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TÓKA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katatoka09@gmail.com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Liska Fanny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verseny az analóg szívekért - hazai könyvkiadók közösségi média jelenlétének elemzése a tartalomfogyasztók aktivitásának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Könyvkiadók és Könyvterjesztők Egyesületének 2020-as reprezentatív kutatása alapján megdőlni látszik az a sztereotípia, miszerint manapság nem olvasnak könyvet az emberek. A felmérés szerint a magyarok több, mint fele naponta olvas. A könyvkereskedelmet tekintve ugyanakkor az látszik, hogy a könyvkiadások és eladások száma csökken. Ez a jelenség azért probléma, mert az olvasás bizonyítottan pozitív hatással van a mentális – ebből következően a fizikai – egészségre. Felmerül a kérdés, hogy mit lehet tenni a könyvek és az olvasás népszerűsítése érdekében. A megoldási csomag részeként megkerülhetetlennek tűnik a média- és kommunikációs tortából egyre nagyobb szeletet kihasító digitális jelenlét, és különösen a social media platformok adta lehetőségek használata. Jelen kutatás célja a hazai könyvkiadók által végzett social media marketing (SMM) tevékenységek elemzése, majd az eredményekből való tanulság levonása. Kiderül, hogy mely kiadók közösségi média aktivitása váltja ki a legtöbb fogyasztói reakciót. A kutatás tartalomelemzés keretében analizálja a kiadók által vezetett oldalakat, posztjaikat, fogyasztói reakciókat. A kutatás fő célja a jó gyakorlatok összegyűjtése a 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18715">
    <w:multiLevelType w:val="hybridMultilevel"/>
    <w:lvl w:ilvl="0" w:tplc="98712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18715">
    <w:abstractNumId w:val="670187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785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