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GEDA JOEL MARTIN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gjoelsuli@gmail.com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Pődör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Modul fejlesztés Székesfehérvár Városgondnoksága Térinformatikai Rendszeréhez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Székesfehérvár Városgondnokság geoinformatikai rendszere több modullal rendelkezik, de szeretnék továbbiakkal bővíteni. Ezekből kettőt vizsgáltam meg a dolgozatomban. Az első lehetséges modul fejlesztés egy Parkoló modul, itt két metódust vizsgáltam. Az egyik lehetőség parkolók felmérése terepi bejárás során. A másik pedig OpenStreetMapből QGIS használatával kinyert adatbázis alapján létrehozott szűkített adatbázis vizsgálata. A másik egy a közlekedési táblákat összegyűjtő modul. Itt három lehetséges megoldást vizsgáltam. Az egyik a Google Streetview segítségével a Map Marker nevezetű Androidos applikáción valósult meg. A másik lehetséges megoldás a gyalogos bejárása a területnek. Az utolsó általam vizsgált lehetőségben, pedig egy Dr.Simon Parkinson Professzortól kapott, de enyhén módosított C# kóddal legyűjtöttem koordináták alapján a Google Streetviewról a képeket és Vertex AI segítségével felépítettem egy gépi tanulás modelt. A betanítást követően képes meghatározni, hogy a képeken szerepel-e közlekedesi tábla.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39095">
    <w:multiLevelType w:val="hybridMultilevel"/>
    <w:lvl w:ilvl="0" w:tplc="22434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39095">
    <w:abstractNumId w:val="608390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929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