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jakab.kitty98@gmail.com</w:t>
            </w:r>
            <w:r w:rsidRPr="002361E2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Benedek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Pápai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Gyógyszermaradványok bontására képes baktériumkonzorcium kialakítása és tesztelése egy természetes felszíni vízmintában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Aggodalomra ad okot, hogy a hagyományos szennyvízkezelési eljárások nem alkalmasak a gyógyszerhatóanyagok az eliminálására. Baktériumkonzorciumok felhasználásával, amelynek tagjai egymás metabolikus képességeit kiegészítik, a gyógyszermaradvány keverékek együttesen is hatékonyan eltávolíthatók a szennyezett közegekből. Kutatásom célja egy négy baktériumtörzsből álló konzorcium kialakítása és gyógyszerhatóanyagbontó képességének tesztelése diklofenákot, ibuprofent és karbamazepint egyszerre tartalmazó mintákban ko-metabolikus szubsztrátok hozzáadásával. A kutatásban keresztcsíkozás és agardiffúziós lyuk-teszt segítségével határoztuk meg a baktériumtörzsek alkalmasságát konzorcium kialakítására. A kialakított konzorcium gyógyszerbontó képességét HPLC vizsgálattal követtük nyomon ásványi tápoldatban és természetes vízmintában. A baktériumtörzsek közösségen belüli relatív abundanciáját és abundancia változását T-RFLP módszerrel követtük nyomon a teljes vizsgálat alatt. Eredményeink alapján kijelenthető, hogy a kialakított konzorcium képes eltávolítani a kiválasztott gyógyszerhatóanyagok egy részét a tesztoldatokból. A vizsgálatok alátámasztották azt a feltételezésünket, hogy a ko-metabolikus szubsztrátok elősegítik a baktériumok biodegradációs tevékenységét. Ásványi tápoldatban 30,6%-os karbamazepin, 72,6%-os diklofenák, és 100%-os ibuprofen bontást tapasztaltunk glükóz és élesztőkivonat jelenléte mellett. Természetes vízmintákban az autochton baktériumközösség jelenlétében a konzorcium leginkább a glükózt, élesztőkivonatot és ammónium-nitrátot együttesen tartalmazó mintákban bontotta a gyógyszerhatóanyagokat a legjobb hatékonysággal: 24,46%-os karbamazepin, 86,02%-os diklofenák és 100%-os ibuprofen bontást detektáltunk. A T-RFLP eredmények rávilágítottak arra, hogy a diklofenák és ibuprofen bontásért felelő baktériumtörzsek a kísérlet ideje alatt mindvégig nagy relatív abundanciával voltak jelen a tesztoldatokban. A karbamazepin bontásért felelős baktériumtörzsek alacsony relatív abundanciát mutattak.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23134">
    <w:multiLevelType w:val="hybridMultilevel"/>
    <w:lvl w:ilvl="0" w:tplc="72128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23134">
    <w:abstractNumId w:val="80623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638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