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kisspetra017@gmail.com</w:t>
            </w:r>
            <w:r w:rsidRPr="002361E2">
              <w:rPr>
                <w:i/>
              </w:rPr>
              <w:br/>
            </w:r>
            <w:r w:rsidR="00A96AEC">
              <w:t>Állattenyésztő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Béri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Török Evelin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küllem hatása a robottal fejt tehenek termelési és fejési paramétereire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tejhasznosítású szarvasmarhatenyésztésben jellemző a nagy telepi egyedlétszám, aminek következtében nincs lehetőség az állatok egyedi gondozására. A precíziós állattartás –melynek része a fejőrobot is – azonban forradalmasította a hagyományos állattartást, mivel lehetőséget teremt az egyedek és az állomány igényeinek nyomon követésére, valamint az adatgyűjtésre. A robotfejés alkalmazásához azonban megfelelő küllemmel és vérmérséklettel rendelkező állományra van szükség. A rendszer szempontjából rendkívül fontos a kiváló tőgyalakulás és a szabályos felépítésű lábszerkezet, ugyanis ezen tulajdonságok befolyásolhatják a robot működését. Hazánkban az egyedek külleme és a fejőrobotok által gyűjtött fejési paraméterek közötti kapcsolatról ezidáig még nem készültek felmérések. Ezért célom volt a tőgy, valamint a lábszerkezet hatásának vizsgálata az egyedek termelésére, valamint fejési paramétereire.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robotfejés szempontjából kiemelten fontos küllemi tulajdonságok – a láb/lábvég és a tőgy – sajátos értékelési rendszer szerint kerültek értékelésre, ahol az adott küllemi tulajdonság használhatóságát pontozták 1-5-ig terjedő skálán. Munkám során két holstein-fríz és egy jersey szarvasmarha telep adatait gyűjtöttem és elemeztem. Ezáltal összesen 269 holstein-fríz és 42 jersey egyed adatait értékeltem. Elemeztem a tőgy és a lábszerkezet, illetve ezek kombinációjának, valamint néhány termelési és fejési adat közötti kapcsolatát.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megállapítottam, hogy a láb/lábvég és a tőgy tulajdonság esetében az általam vizsgált állomány 70%-a rendelkezett a robotfejéshez alkalmasabb küllemmel, míg csupán az egyedek 10%-a volt kevésbé alkalmas a robotos fejésre. Egyes pontszám nem fordult elő az állományban. A kombinációk vizsgálatánál megállapítottam, hogy a láb és a tőgy pontszám esetében is a legmagasabb pontszámot (5-5) elért egyedek aránya 14-15% között van. A 2-2 pontot elért egyedek aránya csupán 2%. A tőgy pontszáma hatással volt a napi termelésre, a fejési sebességre, valamint a csatlakozási időre is. Ennek eredményeként, minél jobb volt a tőgy felépítése, annál rövidebb idő alatt helyezte fel a robot a kelyheket, több tejet fejt ki percenként a tőgyből és nagyobb volt a napi termelés is. Emellett a jobb lábfelépítésű egyedeknek magasabb volt a napi átlagos fejésszáma. Véleményem szerint ezen információk hozzájárulnak a fejőrobotokhoz küllemében jobban alkalmazkodó állományok kialakításához, ezáltal a robotok hatékonyabb használatához.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81507">
    <w:multiLevelType w:val="hybridMultilevel"/>
    <w:lvl w:ilvl="0" w:tplc="58929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81507">
    <w:abstractNumId w:val="40181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789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