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BORKÓ ANNA ÉVA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borkoanna@gmail.com</w:t>
            </w:r>
            <w:r w:rsidRPr="002361E2">
              <w:rPr>
                <w:i/>
              </w:rPr>
              <w:br/>
            </w:r>
            <w:r w:rsidR="00A96AEC">
              <w:t> Tájrendező és kertépítő mérnöki - alapképzés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Valánszki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TTDI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Dalma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agrártájhoz köthető zöldinfrastuktúra-hálózat vizsgálata és értékelése Rétközberencs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egy-két évtizedben a zöldinfrastruktúra-koncepció egyre szélesebb körben terjedt el, ennek köszönhetően egyre több tudomány-, és szakterület kezdett el foglalkozni a témával. Mára már meghatározó jelentősége van mind a települési, mind a tájszintű tervezésben, bevezetésre került a hazai és EU-s szakpolitikába is, hatékony stratégiai eszközként hivatkoznak rá, valamint többféle természetvédelmi, természetmegőrzési, klímaadaptációs és integrált fejlesztési célhoz is hozzárendelték.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 intenzifikációja egyre nagyobb terhelést jelent az agrártájakra nézve, illetve egyre inkább háttérbe szorítja a természetes, természetközeli élőhelyek és az itt zajló folyamatok védelmét. Ezekből adódóan, kiemelten fontos a természet- és környezetvédelmi szempontok érvényesítése a mezőgazdasági területeken, amely a zöldinfrastruktúra-hálózatok tervezése és fejlesztése mentén lehetséges.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agrártájhoz köthető zöldinfrastruktúra rendszereket elemzem a mintaterületemen, Rétközberencsen. A munkám során arra keresek válaszokat, hogy milyen módon vizsgálható a mintaterület zöldinfrastruktúra-hálózata, milyen ennek állapota, illetve, hogy mik okozzák az ezzel kapcsolatos problémákat és hiányosságokat. Az értékelés kvalitatív elemzési szintjéhez egy indikátorcsomagot dolgoztam ki, amely a zöldinfrastruktúra-hálózatot felépítő elemek különböző szempontú értékelését teszi lehetővé. Az elemzést három vizsgálati kategóriára vonatkozóan végeztem el (gyepek, erdők, valamint vonalas és foltszerű ZI elemek) az indikátorcsomagot felépítő 4 indikátorcsoport (Védelmi célú kijelölések, Természetesség, Tájhasználatok értékelése, ZI elemek összekapcsoltsága) által. Az így kapott eredmények összevetése lehetőséget adott a mintaterület zöldinfrastruktúra-hálózatának minőségi jellemzésére, illetve a problémák, hiányosságok és ezeket okozó tényezők, folyamatok feltárására.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eredményekkel összefüggésben a már meglévő, de funkciójukat tekintve nem megfelelő állapotban lévő elemek minőségénének javítására, illetve a potenciális területek kijelölésére és az ezek mentén történő fejlesztésekre teszek javaslatot.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17806">
    <w:multiLevelType w:val="hybridMultilevel"/>
    <w:lvl w:ilvl="0" w:tplc="92515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17806">
    <w:abstractNumId w:val="26717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049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