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novakadri2000@gmail.com</w:t>
            </w:r>
            <w:r w:rsidRPr="002361E2">
              <w:rPr>
                <w:i/>
              </w:rPr>
              <w:br/>
            </w:r>
            <w:r w:rsidR="00A96AEC">
              <w:t>Természetvédelmi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Nutriaállomány (Myocastor coypus) felmérése a Szigetközben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nutria (Myocastor coypus) Magyarországon is egyre nagyobb számban található meg a természetben. Ezt a Dél-Amerikában őshonos rágcsálófajt az 1900-as években hozták be az országba, mivel akkor nagyon népszerűnek számított prémje és húsa miatt. A szőrmetelepekről megszökött vagy szabadon engedett példányok megfelelő életteret találtak maguknak a természetben, de valószínűsíthető, hogy az ausztriai és szlovákiai állományok egyedei is terjeszkednek nálunk, elsősorban a Duna mentén és a folyó mellékágain.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hódpatkánynak is nevezett állat 2016-ban felkerült a Természetvédelmi Világszövetség (IUCN) által kiadott, a Föld 100 legkárosabb faját bemutató listájára, valamint az Európai Unió számára veszélyt jelentő idegenhonos inváziós fajok jegyzékében is szerepel. A nutriák igen szapora állatok, évente akár 2-3 almot is felnevelhetnek, fialásonként 2-9 utóddal, amik 4-5 hónapos korukra már ivaréretté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Szigetközben már több helyen gyakorinak számító nutria a holtágak, tavak, és mocsarak lakója, ezen belül is inkább a növényzettel sűrűn benőtt területeket kedveli. Leginkább vízinövényekkel, náddal, sással, és ezek gyökereivel, rizómáival táplálkozik. Életmódjával komoly károkat okozhat az őshonos növényzetben, mivel testtömege 25%-ának megfelelő táplálékot is elfogyaszthat naponta, valamint a ténylegesen elfogyasztott növényzet 10x-esét is elpusztíthatja. A nádasok nagy területen való elfogyasztásával élőhelyeket alakít át, amivel veszélyezteti az ott élő többi élőlényt is. Nagy kárt okozhat a mezőgazdasági területeken is, mivel előszeretettel fogyasztja az ott megtalálható kultúrnövényeket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állományfelmérés során megfigyeltem, hogy a főként az esti és éjjeli órákban aktív állatok már napközben is egyre aktívabbak, valamint sokszor az embertől sem tartanak. Több település forgalmasabb részein is megtalálhatóak már a nutriák, amik akár kézből is elfogadják a táplálékot.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nutria hazai állománynagyságáról nincsenek pontos adatok, de elengedhetetlennek tartom a populációk feltérképezését, mivel az invazív fajok terjedésének megakadályozása fontos természetvédelmi feladat. Javasolt lehet a nutria vadászható fajok listájára való felvétele is, hiszen egy betelepülő invazív faj elszaporodásának megakadályozása könnyebb, amíg csak kisebb területen vannak önfenntartó populációi.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10745">
    <w:multiLevelType w:val="hybridMultilevel"/>
    <w:lvl w:ilvl="0" w:tplc="28235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10745">
    <w:abstractNumId w:val="57910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560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