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KURELY LÁSZLÓ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kurelymate@gmail.com</w:t>
            </w:r>
            <w:r w:rsidRPr="002361E2">
              <w:rPr>
                <w:i/>
              </w:rPr>
              <w:br/>
            </w:r>
            <w:r w:rsidR="00A96AEC">
              <w:t>Agrármérnöki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Balláné dr. Kovács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tápanyagellátási és talajművelési módok hatásának összehasonlítása, a napraforgó (Heliantus annuus) növekedési paramétereire, tápanyagfelvételére és a talaj tulajdonságaira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intenzív mezőgazdasági termelés elképzelhetetlen lenne a műtrágyák használata nélkül. Nem mai felfedezés, hogy a túlzott műtrágyahasználat és az intenzív művelés talajaink romlásához vezet. Számos agrotechnikai fejlesztés áll már a termelők rendelkezésére ahhoz, hogy műveleteik talajkímélő módon történjenek. A szervestrágyázás segít megőrizni a talaj szervesanyagtartalmát, fenntartva annak termőképességét.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szabadföldi kisparcellás kísérlet beállítása során célom volt annak elemzése, hogy a jelentősen eltérő talajművelési módok a lazítás, szántás és a minimális művelési mód alkalmazása hogyan befolyásolja a talaj fizikai, kémiai és mikrobiológiai paramétereit, valamint az eltérő tápanyagkijuttatási módok (istállótrágya, műtrágya: az istállótrágya tápanyagtartalmával egyenértékű tápanyagkijuttatással, csökkentett adagú műtrágya) megvalósítása során a növényi tápanyagok érvényesülését, hasznosulását, a napraforgó fejlődését, tápanyagfelvételét.</w:t>
      </w:r>
      <w:r>
        <w:rPr>
          <w:color w:val="000000"/>
          <w:sz w:val="24"/>
          <w:szCs w:val="24"/>
        </w:rPr>
        <w:br/>
        <w:t xml:space="preserve">A kísérletben a három talajművelési mód és a háromféle tápanyagutánpótlási elv megvalósítása során 9 parcellát alakítottam ki és a napraforgó tenyészidőszaka alatt több időpontban mértem a talaj paramétereit (kémhatás, tápanyagellátottság, enzimaktivitás, CO2 termelődés) és a növénynövekedési mutatóit, tápanyagfelvételét.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Kísérletem célja az adott kísérleti beállítás talaj-növény rendszerében helyszíni mérésekkel és analitikai mérési adatokkal alátámasztani azt, hogy az eltérő tápanyagutánpótlási módok, a szerves és műtrágyázás mellett melyik az a talajművelési mód, amely hosszútávon fenntarthatóbb, kedvezőbb termést eredményez, jobban megőrzi a talaj termékenységét, víztartalmát, javítja talaj a fizikai, kémiai, mikrobiológiai tulajdonságait, és a kedvezőtlen időjárási körülmények hatásait enyhíti.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542438">
    <w:multiLevelType w:val="hybridMultilevel"/>
    <w:lvl w:ilvl="0" w:tplc="91223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542438">
    <w:abstractNumId w:val="165424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3048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