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VATLER 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vatlerbrigi@gmail.com</w:t>
            </w:r>
            <w:r w:rsidRPr="002361E2">
              <w:rPr>
                <w:i/>
              </w:rPr>
              <w:br/>
            </w:r>
            <w:r w:rsidR="00A96AEC">
              <w:t>Kertészmérnöki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Takácsné Dr. Hájos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Kovácsné Madar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Céklafajták értékelése aszalvány előállításához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céklát számottevő mennyiségben az utóbbi évtizedekben kezdték el fogyasztani, leginkább antioxidáns hatású színanyagai miatt. Hazánkban a legtöbb cékla konzervgyárakba kerül, de lehetőség van légyártásra és szárítmány készítésére is, úgynevezett cékla chips előállítására. Manapság a fogyasztók körében egyre népszerűbbek a félkész vagy kész termékek, amelyek már nem igényelnek egyéb konyhai feldolgozást. Így kerül egyre inkább előtérbe a kényelmi ételek fogyasztása. Feldolgozott élelmiszeripari termékekként, elsősorban salátakonzerv, ivólé, céklapor és táplálék kiegészítő formájában juthatunk hozzá. Külföldön nagyobb mértékben fogyasztják a céklát friss termékként. Emellett a levele is felhasználásra kerül főzelék- és leves alapanyagaként, valamint a fiatal levele salátakomponensként is megjelenik.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kísérlettel választ kívánunk adni arra, hogy melyik fajta alkalmasabb aszalvány készítésére. Értékeljük a friss céklaminták egyes bioaktívanyag-tartalmát (összpolifenol, flavonoid, betanin, vulgaxantin), illetve különböző szárítási hőmérsékletek hatását a termék színanyag-tartalmára. A fajták vizsgálatát azért tartom fontosnak, mert nem mindegy milyen terméket állítunk elő belőle. Figyelembe vesszük, hogy a szárítmányok hőhatásra milyen reakciót fejtenek ki, vagy mely fajták színanyag-tartalma jelentős.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Méréseinkkel az alábbi megállapításokat 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Szeletelt készítmények előállítására a hengeres típusok termesztése javasolt (mutatósabb, azonos átmérőjű szeletek). Másodvetésben a Lomako, míg tavaszi vetésben a Carillon fajta termesztése javasolt.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Céklalé előállításhoz nagy színanyag- és vízoldható szárazanyag-tartalmú, illetve földes utóízzel nem rendelkező fajták ajánlottak: mészlepedékes csernozjom talajon Bonel és Akela, homokon Carillon fajták mutattak legjobb eredményeket.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cékla kiváló egészségmegőrző hatással rendelkezik nagy összpolifenol- és flavonoid-tartalma miatt. Ezen paraméterekre legnagyobb értékeket az Akela és a Lomako fajták mutatták mindkét talajtípuson.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Szárítmány előállításához nagy színanyag- és alacsony vízoldható szárazanyag-tartalmú fajták javasoltak. Csernozjom talajon előállított alapanyagnál az Akela, Carillon, Lomako és Larka fajtáknál ugyan alacsonyabb színanyag-tartalmat mértünk friss anyagban, de itt volt a legkisebb csökkenés az aszalást követően. Homoktalajon a Libero mutatta friss mintában a legalacsonyabb színanyag-tartalmat, ugyanakkor ez a fajta volt a legkevésbé érzékenyebb a szárításra.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19475">
    <w:multiLevelType w:val="hybridMultilevel"/>
    <w:lvl w:ilvl="0" w:tplc="35237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19475">
    <w:abstractNumId w:val="772194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018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