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MILE MARIANNA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milemarianna.196@gmail.com</w:t>
            </w:r>
            <w:r w:rsidRPr="002361E2">
              <w:rPr>
                <w:i/>
              </w:rPr>
              <w:br/>
            </w:r>
            <w:r w:rsidR="00A96AEC">
              <w:t>Szőlész-borász mérnök 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Szőlészeti és Borászati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Bodor-Pesti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SZBI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csemegeszőlő fogyasztás 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csemegeszőlő fogyasztói preferenciák széleskörű megismerése érdekében készült, remélve, hogy segíthetjük a termelői oldal munkáját és egy új szakmai dokumentumot biztosíthatunk a témában folytatott, a fajták vizsgálatával kapcsolatban további kutatói tevékenységekhez. Olyan adatok feltérképezése volt a cél, melyek széles spektrumban elemzik a csemegeszőlő fajtákkal szemben támasztott piaci és fogyasztói követelményeket. Vizsgálat alá vettük a válaszadók csemegeszőlővel való kapcsolatát, szín – íz- illat preferenciákat, a vásárlás mennyiségét, saját termőterületet és kiértékeltük az egyes fajták megjelenésének hatásait. Így nyerhetünk szélesebb körű képet a fogyasztói oldal által pozitív és negatív megítélés alá eső tulajdonságokról. A kutatás on-line kérdőív formájában volt elérhető 2022. augusztus és szeptember között, a MATE Limesurvey on-line nyílt forráskódú statisztikai felmérési webalkalmazásán keresztül. A kérdőív 23 kérdést tartalmazott, melyek csoportosítása a következőképpen történt: a kérdőív első részében a vásárlások gyakoriságával, szezonalitással, mennyiséggel, származási hellyel és vásárlási helyszínekkel kapcsolatos kérdéseket tettünk fel. A kérdésekre több válaszlehetőség közül egy kiválasztásával, illetve igen – nem eldöntendő válaszok megadásával lehetett reagálni. Összesen 41 fajta ismertségét vizsgáltuk igen – nem válasz lehetőséggel. Egytől ötig tartó Likert-skálán lehetett értékelni a vásárlás során befolyásoló tényezőket, mint fürt tömöttség, fürt méret, bogyószín stb., illetve szinten ezen skála alapján kellett a színeket értékelni. A lakóhely, életkor és nem megadásával ért véget a körülbelül 20 percet igénybe vevő kérdőív kitöltése. Az eredményekből legfőbb megállapításai: (1) inkább szezonban jelentős a csemegeszőlő vásárlás, akkor is kisebb mennyiségben – ami körülbelül egy-két étkezés alatt elfogyasztható; (2) a hazai termesztésű fajtákat valamint a frissességet, érettséget mutató fajtákat kedvelik a legtöbben; (3) a muskotályos, magasabb aromaintenzitás preferált ízben és illatban; (4) a fajták szerint nem lojálisak a vásárlók, nem ragaszkodnak kifejezetten egy fajtához; (5) válaszadók többsége megfelelőnek találja a hazai választékot; (6) legfőbb feltüntetendő információként a pontos származási helyet és a magvatlanságot jelölte meg a válaszadók nagy része; (7) a környezettudatosság a csemegeszőlő vásárlásban is mérhető, hiszen a válaszokból kiderült, hogy nagyobb számban vásárolnak csomagolásmentes fürtöket.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682582">
    <w:multiLevelType w:val="hybridMultilevel"/>
    <w:lvl w:ilvl="0" w:tplc="576453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682582">
    <w:abstractNumId w:val="436825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5467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