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LIEBL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lrebeka2011@gmail.com</w:t>
            </w:r>
            <w:r w:rsidRPr="002361E2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Bujna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ÉLTI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Nguyen Duc Quang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Posztbiotikumok antimikrobás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elterjedten alkalmazzák a probiotikumokat egészségmegőrző tulajdonságaik miatt, ám alkalmazhatóságunknak és a jótékony élettani hatás biztosításának egyik feltétele, hogy életképes formában kerüljön a célhelyére, a vastagbélbe, mely speciális törzseket igényel és technológiai kihívásokkal jár. A posztbiotikumok olyan nem életképes bakteriális sejtalkotók, melyet a mikroorganizmus a metabolikus tevékenysége során bocsát ki vagy termel és szintén jótékony hatást fejt ki a szervezet számára. Kutatásom során különböző szénhidrát tartalmú MRS táplevesben (kontroll, 1% trehalóz, 1% α-ciklodextrin tartalmú glükóz mentes tápközeg) felszaporított probiotikus Lactobacillus törzsek -Lactobacillus fermentum HA-179, Lactobacillus helveticus R-52, Lactobacillus salivarius HA-118 és a Lactobacillus crispatus LCR01 - sejtalkotóit három különböző módszerrel tártam fel és nyertem ki. Ezek a hővel való elölés, kémiai detergens - cetil-trimetil-ammónium-bromid (CTAB)-, valamint a Frech Press nagynyomású homogenizátor alkalmazása volt. Vizsgáltam még a fermentációs idő hatását is, melyhez a 16, 18 és 20 órában vettem mintákat. Az antimikróbás hatás kimutatása agardiffúziós módszerrel történt, s a furatok körül megjelent feltisztulási zóna méretéből lehetett következtetni gátló hatás mértékére.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sejtfeltárási módszerek közül egyértelműen megállapítható volt, hogy mindegyik szénforrás alkalmazása mellett a leghatásosabb a kémiai feltárás volt, mely módszerrel az összes általam vizsgált patogén baktérium ellen kialakult gátló hatás. A tápközegben lévő szénforrás esetében arra a megállapításra jutottam, hogy legjobb hatás 1% trehalóz tartalmú glükóz mentes MRS tápleves alkalmazása mellett érhető el 18-20 órás fermentációs idővel. Továbbá vizsgáltam a poszbiotikumok antimikróbás hatását különböző kiindulási pH mellett, pH 3-6 közötti tartományban. Az általam vizsgált tartomány esetében optimális pH 3, esetlegesen pH 6 értékű közegben felszaporítani a sejteket a legjobb gátló hatás elérése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probiotikus Lactobacillus törzsek sejtalkotóinak hatását vizsgálva megállapítottam, képesek antimikróbás hatást gyakorolni kórokozó mikroorganizmusok ellen. A gátló hatás fokozásához javasolt 1%-os trehalózos tápközeget, illetve a sejtfeltáráshoz kémiai eljárást alkalmazni 18 órás fermentációs idővel, 3-as pH mellett. Kísérleteim alátámasztják, hogy a posztbiotikum alkalmazása ígéretes kórokozó mikroorganizmusok elleni gátló hatás biztosítására.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37045">
    <w:multiLevelType w:val="hybridMultilevel"/>
    <w:lvl w:ilvl="0" w:tplc="60296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37045">
    <w:abstractNumId w:val="801370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364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