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dorottya.marko@gmail.com</w:t>
            </w:r>
            <w:r w:rsidRPr="002361E2">
              <w:rPr>
                <w:i/>
              </w:rPr>
              <w:br/>
            </w:r>
            <w:r w:rsidR="00A96AEC">
              <w:t>Biomérnöki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Szécsi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Bujna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anyagokkal bevont Lactobacillus salivarius mikrokapszulák összehasonlító jellemzése és életképességük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probiotikus baktériumtörzseknek számos jótékony hatása ismert az emberi szervezetre nézve, többek között segítenek fenntartani a bélnyálkahártya épséget, szabályozzák a szervezet pH-ját, valamint csökkentik a gyulladásos folyamatokat kialakulását. Ezekből kifolyólag egyre inkább elterjedtté váltak az olyan funkcionális élelmiszerek, amelyek probiotikumokat tartalmaznak. Azonban, ahhoz, hogy a probiotikus baktériumok kifejtsék jótékony hatásukat, a felhasználás helyére megfelelő mennyiségű (10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 TKE/g) életképes sejtnek el kell jutni és elszaporodni. Az élő sejtek védelmére megfelelő megoldást nyújthat a mikrokapszulázás, amely során a bevonóanyag védelmet biztosít a külső környezeti hatások ellen. Az egyik legelterjedtebb módszer az extrúziós technika, amely során a sejteket különböző hidrokolloid oldatba szuszpendálják, majd az elegyet egy fecskendőn keresztül térhálósító oldatba csepegtetik.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kutatómunkám során a Lactobacillus salivarius HA-118 sejteket különböző hidrokolloid (Na-alginát, Na-alginát – rezisztens keményítő, Na-alginát – guar gumi – rezisztens keményítő, ĸ-karragén – szentjánoskenyér-gumi – rezisztens keményítő) alapú gyöngyökbe kapszuláztam extrúziós módszerrel. Vizsgálni kívántam a kapszulázási hatékonyságok, és a kapszulázott sejtek életképességét különböző környezeti hatások mellett: emésztőrendszeri körülmények, 60 °C-os hőkezelés, valamint fermentált szilvalében való tárolás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Mindegyik alkalmazott hidrokolloid oldat megfelelő kapszulázóanyagnak bizonyult. A Na-alginát – guar gumi – rezisztens keményítő megfelelő védelmet biztosított a sejteknek az emésztőrendszeri körülmények mellett. A hőkezelési vizsgálat során a ĸ-karragén – szentjánoskenyér-gumi – rezisztens keményítő elegy bizonyult a legellenállóbbnak. A fermentált szilvalében való tárolás során szintén a Na-alginát – guar gumi – rezisztens keményítő kapszuláknak volt a legnagyobb az ellenálló képessége.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alapján javasolt további vizsgálatok elvégzése, például olyan hidrokolloid anyag keresése, amely, mind az emésztőrendszeri, mind a hőkezelési vizsgálat során megfelelő védelmet nyújthat a sejteknek. Valamint a probiotikus sejtek tárolásával kapcsolatos kísérletek, a sejtek hűtve tárolása, ami potenciálisan növelheti a sejtek túlélésének arányát.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04972">
    <w:multiLevelType w:val="hybridMultilevel"/>
    <w:lvl w:ilvl="0" w:tplc="90618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04972">
    <w:abstractNumId w:val="74504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456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