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MAZÁR JÚLIA</w:t>
            </w:r>
          </w:p>
          <w:p w:rsidR="00C275A3" w:rsidRDefault="00186641" w:rsidP="00C275A3">
            <w:pPr>
              <w:pStyle w:val="Hallgatokepzes"/>
            </w:pPr>
            <w:r w:rsidRPr="002361E2">
              <w:rPr>
                <w:i/>
              </w:rPr>
              <w:t>m.juli@windowslive.com</w:t>
            </w:r>
            <w:r w:rsidRPr="002361E2">
              <w:rPr>
                <w:i/>
              </w:rPr>
              <w:br/>
            </w:r>
            <w:r w:rsidR="00A96AEC">
              <w:t>MSc Élelmiszermérnöki </w:t>
            </w:r>
            <w:r w:rsidR="00A96AEC">
              <w:br/>
            </w:r>
            <w:r w:rsidR="00E77B23">
              <w:t>MSc, 4. félév</w:t>
            </w:r>
          </w:p>
          <w:p w:rsidR="00C265CE" w:rsidRPr="009E5FF1" w:rsidRDefault="00E77B23" w:rsidP="009763E0">
            <w:pPr>
              <w:pStyle w:val="Hallgatointezmeny-kar"/>
              <w:rPr>
                <w:b/>
                <w:caps/>
              </w:rPr>
            </w:pPr>
            <w:r>
              <w:t>Magyar Agrár- és Élettudományi Egyetem</w:t>
            </w:r>
            <w:r w:rsidR="00C275A3">
              <w:br/>
            </w:r>
            <w:r w:rsidR="00DB4822">
              <w:t>Élelmiszertudományi és Technológiai Intézet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Albert Krisztina</w:t>
            </w:r>
          </w:p>
          <w:p w:rsidR="00DB4822" w:rsidRDefault="00DB4822" w:rsidP="009763E0">
            <w:pPr>
              <w:pStyle w:val="Konzulensektitulus"/>
            </w:pPr>
            <w:r w:rsidRPr="00DB4822">
              <w:t>egyetemi adjunktus, MATE ÉLTI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Instant csipkebogyó teapor előállításának vizsgálata és modellezése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fogyasztói társadalomban megfigyelhető egy ellentét, mégpedig élelmiszereink legyenek természetes alapanyagból és minél kevesebb mesterséges összetevőt tartalmazzanak, de eközben legyen kényelmi termék. E kettősségre jelent választ az általam készített csipkebogyó alapú instant teapor, ami ezeknek az elvárásoknak mind megfelel. Az instant tea, vagy azonnal oldódó tea egy olyan por vagy granulátum, amelyhez víz hozzáadásával, főzés nélkül azonnal tea ital kapható. Célom egy olyan instant teapor előállítása és vizsgálata, ami csipkebogyóból állítottam elő. Az iparban elterjedt technológiával ellentétben, a diplomamunkámban extarkcióval, előszűrésként mikroszűréssel, besűrítésként fordított ozmózissal és porlasztva szárítással állítottam elő a terméket. Kutatásomban szerepel még a kapott minták elemzése és a technológia SuperPro Designerrel történő vizsgálata.</w:t>
      </w:r>
      <w:r>
        <w:rPr>
          <w:color w:val="000000"/>
          <w:sz w:val="24"/>
          <w:szCs w:val="24"/>
        </w:rPr>
        <w:br/>
        <w:t xml:space="preserve">Megállapítottam a vizsgálatok alapján, hogy előszűréshez a csőmembrán statikus keverővel a legalkalmasabb a vizsgált lehetőségek közűl. A mérések során ezzel membrán betéttel a fluxus mindösszesen 58,13%-ra csökkent vissza 15 perc elteltével és ez idő alatt 3,3 liter permeátum keletkezett. Ennek a membránnak köszönhetően nem csak az előállítási folyamat időtartamát tudtam csökkenteni, de késztermék tulajdonságait is javítani tudtam.</w:t>
      </w:r>
      <w:r>
        <w:rPr>
          <w:color w:val="000000"/>
          <w:sz w:val="24"/>
          <w:szCs w:val="24"/>
        </w:rPr>
        <w:br/>
        <w:t xml:space="preserve">A méréseim során bebizonyosodott, hogy a fordított ozmózis technológia megfelelő az instant teapor előállításához. Az iparban alkalmazott vákuumbepárlással ellentétben, alacsonyabb (25-30 °C) hőmérsékleten hajtottam végre a besűrítést, ami miatt megmaradt a termék magas összes polifenol-tartalma és magas antioxidáns kapacitása.</w:t>
      </w:r>
      <w:r>
        <w:rPr>
          <w:color w:val="000000"/>
          <w:sz w:val="24"/>
          <w:szCs w:val="24"/>
        </w:rPr>
        <w:br/>
        <w:t xml:space="preserve">A használt porlasztva szárítási beállításoknak (140 °C-os bementi hőmérséklet, 70 °C-os kimeneti hőmérsékleten és 800 NI/h, 1,21bar-on levegő áram) köszönhetően megmaradtak a termék pozitív tulajdonságai. A kapott instant teapor szárazanyagtartalma 94,19%, az összes polifenol-tartalma 4906,3 µg GSE/ml és az antoxidáns kapacitása 45177 µg ASE/ml volt. A színmérés alapján a termék világosági tényezője (L*) 81,76; a kék/sárga hányadosa (b*) pedig 20,94 és a piros/zöld hányadosa (a*) 4,36 volt.</w:t>
      </w:r>
      <w:r>
        <w:rPr>
          <w:color w:val="000000"/>
          <w:sz w:val="24"/>
          <w:szCs w:val="24"/>
        </w:rPr>
        <w:br/>
        <w:t xml:space="preserve">A diplomamunkám során modelleztem az általunk tervezett innovatív megközelítést az instant teapor gyártásához (vizsgálat során mért adatok felhasználásával). Kutatásom során információhiányt tártunk fel a modellezés során. A hiányzó adatok tudatában további vizsgálatokat és kísérletterveket lehet felállítani a technológiai folyamat fejlesztése érdekében.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67584">
    <w:multiLevelType w:val="hybridMultilevel"/>
    <w:lvl w:ilvl="0" w:tplc="53324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67584">
    <w:abstractNumId w:val="555675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8465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