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GIMES LILIAN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gimes.lili@gmail.com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Székely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Extrakciós paraméterek optimalizálása dióolaj gyártása során keletkezett melléktermékből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dió Magyarországon és világszinten egyaránt a legnagyobb mennyiségben termesztett csonthéjas. Hazánkban legnagyobb mennyiségben termesztett diófajták az Alsószentiváni 117 és a Milotai 10 típusú diók. A dió ipari feldolgozása során dióolajat állítanak elő. Általánosságban elmondható, hogy az élelmiszeripari folyamatnál keletkező melléktermékek nagy lehetőséget rejtenek magukban, hogy magasabb hozzáadott értékű termékké váljanak. Sajnos ezt a potenciált nem használják ki megfelelően technológiai hiányosságok miatt. A dióolaj gyártása során keletkező melléktermék, a diópellet szintén tovább hasznosítható, amely az élelmiszeripar számára fontos anyagokkal rendelkezik. Kísérleti munkám során egy aktuálisan folyó doktori kutatásba kapcsolódtam be, melynek célja a héjmentes dió eltarthatósági idejének növelése egy, olyan ehető bevonat fejlesztésével, amely bioaktív komponenseket tartalmaz, mint a polifenol.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a kutatáshoz fejlesztett bevonat minél nagyobb mennyiségű polifenolt tartalmazzon, meg kellett találni azt az extrakciós paraméter kombinációt, mely alkalmazása lehetővé teszi a kinyerhető fenolos komponensek maximalizálását. Ennek eléréséhez a paraméterek finomhangolásából következő TPC értékek vizsgálatát tűztem ki fő célként. A kísérlethez felhasznált pelletek Alsószentiváni 117 és Milotai 10 fajtájú diókból származnak. Munkám során optimalizálási kísérletnél etanolos extrakciót végeztem 1:10, illetve 1:30-as oldószeraránnyal, 70%-os oldószertartalommal. Az extrakció hatásfokának növelése érdekében kétféle kezelési módot alkalmaztam, vízfürdőt, valamint egy ultrahangos vízfürdőt, mindezt a hőmérséklet (20°C és 60°C) növelésével kiegészítve. Az optimalizációs kísérlet eredményeit a CIELAB színmérésével, összes polifenol tartalom meghatározással (TPC), antioxidáns kapacitás méréssel (FRAP) és vizuális, illetve numerikus (ANOVA) statisztikai elemzésekkel állapítottam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során a pelletek mind a három tervezett vizsgálati módszer elvégzése során eltérően reagáltak. A kísérletet követően megállapítható, hogy az említett melléktermék hatalmas élelmiszeripari lehetőségeket hordoz magában, melyet a kimagasló polifenol tartalom és antioxidáns kapacitás értékek is mutatnak.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eredményeképp megállapítható, hogy a kinyerhető fenolos komponens tartalom maximalizálásához a vizsgált paraméterkombinációk közül a legoptimálisabb eset az Alsószentiváni diópellet 1:30-as oldószerarány melletti 20°C-on történő vízfürdős kezelése.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1315">
    <w:multiLevelType w:val="hybridMultilevel"/>
    <w:lvl w:ilvl="0" w:tplc="88903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1315">
    <w:abstractNumId w:val="27331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620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