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MÉHES ATTILA DÉNES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attilams99@gmail.com</w:t>
            </w:r>
            <w:r w:rsidRPr="002361E2">
              <w:rPr>
                <w:i/>
              </w:rPr>
              <w:br/>
            </w:r>
            <w:r w:rsidR="00A96AEC">
              <w:t>Élelmiszermérnök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Hidas Karina Ilona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MATE ÉLTI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fagyasztási módszerek hatása félkemény sajtokra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Problémafelvetés és célkitűzés 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sajtokban folyamatosan biológiai és biokémiai folyamatok játszódnak le, következtetésképpen egyáltalán nem stabilak. Korábban több kutató is foglalkozott már a sajtok fagyasztásával, de a nagy részük a magas víztartalmú sajtokra helyezték a hangsúlyt, a víz a fagyasztással való kapcsolata miatt. Más kutatásokban a külföldön népszerű Cheddar sajt fagyasztását vizsgálták inkább. Ezért azt a célt tűztem ki, hogy megvizsgáljam, hogy a félkemény sajtokra milyen hatással van a fagyasztás.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kérdések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Hogyan viselkednek a sajtok fagyasztás közben? Hogyan alakul a pH fagyasztás hatására? Megváltozik-e a színe a sajtoknak, ha igen, mennyire? Más lesz-e a fagyasztott sajtok állománya? A sajtok hőfizikai tulajdonságait befolyásolja-e a fagyasztás? Van-e különbség a friss és fagyasztott sajtok érzékszervi tulajdonságai között? Az laikus fogyasztó számára mennyire érzékelhetőek a különbségek, ha vannak?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módszertan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Méréseimhez kereskedelmi forgalomban beszerezhető Trappista sajtot, Light Trappista sajtot és Gouda sajtot választottam. A lassú fagyasztáshoz hagyományos fagyasztó szekrényt használtam, míg a gyorsfagyasztáshoz áramló levegős fagyasztószekrényt használtam. Majd a minták egyik felét 2 hétig, másik felét 5 hétig tároltam. A vizsgálatokhoz a fagyasztás során fagyásgörbéket vettem fel, megmértem a sajtok pH-ját, színét és szárazanyag tartalmát.  DSC vizsgálattal, megállapítottam a sajtok entalpiáját, csúcshőmérsékletét, intenzív olvadás kezdeti hőmérsékletét és a ki nem fagyasztható víztartalmát. A sajtok állományjellemzőinek meghatározásához TPA módszert alkalmaztam. Végül profilanalízist végeztettem 15 laikus fogyasztó pontszámai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Következtetések, megállapítások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fagyasztás három szakasza (előhűtési, fagyási, utóhűtési) kivehető, viszont nem különülnek el élesen egymástól.Fagyasztás hatására a pH nem változik jelentősen a Gouda sajt kivételével. A Light sajt kivételével nincs szignifikáns változás a sajtok állományértékeiben. A hőfizikai tulajdonságok változnak, a legtöbb esetben nincs különbség a fagyasztási módszerek között. Érzékszervileg tapasztalható változások vannak, de összességében megfelleőek maradnak a sajtok.</w:t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 méréseim alapján azt a következtetést tudtam levonni, hogy a fagyasztás nem változtatja meg számottevően a sajtok tulajdonságait, a fagyasztási módok között nagyon kis különbségek vannak. A fehérje tartalom nagyban befolyásolja a minta fagyasztás utáni tulajdonságait.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365162">
    <w:multiLevelType w:val="hybridMultilevel"/>
    <w:lvl w:ilvl="0" w:tplc="433954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365162">
    <w:abstractNumId w:val="453651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15237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