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hegedus.szabolcs99@gmail.com</w:t>
            </w:r>
            <w:r w:rsidRPr="002361E2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Tarcali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szaktanácsadó,  Országos Magyar Méhészeti Egyesület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Napraforgó kultúra növényvédelmi hatásai Európai házi méhekre (Apis mellifera), monitoring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mozgatórugója az volt, hogy utánajárjak egy napjainkban nagyon gyakori jelenségnek, mégpedig a méhmérgezésnek. Komoly problémának láttam, hogy a gazdák, méhészek és a vegyszer forgalmazók között nincs egyhangú álláspont ezen a téren a kutatások hiánya miatt. A kutatás módszerének pedig egy monitoring vizsgálatot választottam, mivel fontosnak tartottam a hosszú, folyamatos megfigyelést. A dolgozatom alapjául pedig a napraforgó kultúrát választottam, mint gyakori mérgezési helyszín. A megfigyelés 2021.07.06-2022.03.28. között történt, vagyis a napraforgó virágzásától a következő év biztos kiteleléséig.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 oly módon történt, hogy a lehető legtöbb körülményt lehessen számításba venni, majd azokat komplex módon elemezni. A vizsgálat két helyszínen folyt, 6db méhcsalád bevonásával Ormosbányán és Borsodivánkán. A helyszínek kiválasztásánál fontos szempont volt, hogy az egyik bányavidék révén csökkent mezőgazdasági kapacitással rendelkezik, míg a másik pedig egy kiváló talaj adottságokkal rendelkező aktív mezőgazdasági terület. A Borsodivánkához tartozó terület jó részének termesztési technológiája, növényvédelme ismert volt, ez volt a kutatás egyik alappillére.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alapját a terepen begyűjtött virágpor, lépminták, fiasításminták és méhhullák jelentették. A kinyert mintákon botanikai vizsgálat, kórtani vizsgálat, és kémiai vizsgálatok lettek elvégezve. Ezenkívül, hogy más külső tényezőket is számításba tudjunk venni, összegyűjtésre kerültek a meteorológiai adatok, és a környező területeken vetett szántóföldi növények adatai is. Feljegyzésre került a méhcsaládoknál a fiasítások mennyisége is a kezdetektől a kísérlet végéig.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leszűrt következtetések szerint a napraforgó kultúra helyes és szabályos növényvédelme, egészséges családok, és optimális időjárási viszonyok esetében a kísérletben használt Pictor és Autentic peszticidek mellett, nem rejt súlyos kockázatot a mézelő méhekre. Illetve a kimutatott hatóanyagok acetamiprid, difenokonazol, azoxistrobin együttes hatása sem, a kimutatott koncentrációban.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biztosan kijelenthetjük, hogy egy év adatai alapján nehéz magabiztos következtetéseket levonni, ezért indokolt lenne a vizsgálat megismétlése a jövőre 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94446">
    <w:multiLevelType w:val="hybridMultilevel"/>
    <w:lvl w:ilvl="0" w:tplc="22800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94446">
    <w:abstractNumId w:val="27694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27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