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BOGDÁN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bog.patrik@gmail.com</w:t>
            </w:r>
            <w:r w:rsidRPr="002361E2">
              <w:rPr>
                <w:i/>
              </w:rPr>
              <w:br/>
            </w:r>
            <w:r w:rsidR="00A96AEC">
              <w:t>Közösségi Szakápoló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Pakai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PhD, habil, 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Zrínyi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 szakértő,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poszt-traumás stressz szindróma prevalenciájának emelkedése az egészségügyi szakdolgozók körében a koronavírus járvány alatt.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Problémafelvetés: A koronavírus járvány fizikai és pszichés értelemben is hatalmas terhet rótt az egészségügyi dolgozókra. A hosszantartó stressz hatás bizonyítottan növeli a poszttraumás stressz (PTSD) szindróma kialakulásának esélyét. Vizsgálatunk célja a Covid-19 osztályokon dolgozó ápolók körében objektivizálni az elszenvedett negatív pszichés és fizikai hatásokat, azok mértékét és súlyosságát.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anyag és módszer: A leíró, kvantitatív, keresztmetszeti vizsgálat 2022. június és 2022. év augusztusa között zajlott a Pécsi Tudományegyetem Klinikai Központ - Regionális koronavírus ellátó központjában. A nem véletlenszerű, célirányos szakértői mintavétel során beválasztottuk a legalább 6 hónapja covid ellátásban résztvevő belgyógyászati, sebészeti, intenzív vagy sürgősségi osztályon dolgozó ápolókat. Kizártuk a covid ellátásban 6 hónapnál rövidebb ideje résztvevő ápolókat, orvosokat, egyéb szakdolgozókat. Adatgyűjtési módszerünk kérdőív, amely szociodemográfiai adatokat és két standard kérdőívet („Impact of Event Scale - Revised”, „Expanded Nursing Stress Scale” tartalmazott. Az adatok feldolgozása SPSSv2.5 programban történt, leíró statisztikát, korrelációt, χ2-próbát, ANOVA-t és független mintás t-próbát végeztünk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„IES-R” skálán a megkérdezettek legalább 10%-a, a PTSD-nek súlyosan kitett csoportjába sorolható (p&lt;0,05). Kutatásunkban szignifikánsan magasabb pontszámokat mértük az „ENSS” skálán a „halál és haldoklás” kategóriában.(p&lt;0,05).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Fontosnak tartjuk, hogy a stressz negatív hatásait időben észleljük annak érdekében, hogy a veszélyeztetett csoportoknál a megfelelő szinten beavatkozzunk akár pszichológus személy bevonásával, vagy az érzelmi alapú megküzdés oktatásával. A PTSD kialakulásának megelőzésében, felmérésében majd a segítő feladatok ellátásában a kiterjesztett hatáskörű ápolóknak hangsúlyos szerepet lehet, és kell vállalniuk.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Covid-19, stressz, kimerültség, poszt-traumás stressz, megküzdés, szorongás, depresszió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48975">
    <w:multiLevelType w:val="hybridMultilevel"/>
    <w:lvl w:ilvl="0" w:tplc="25763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48975">
    <w:abstractNumId w:val="81848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693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