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MÓNOS GRÉTA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monosgreta@gmail.com</w:t>
            </w:r>
            <w:r w:rsidRPr="002361E2">
              <w:rPr>
                <w:i/>
              </w:rPr>
              <w:br/>
            </w:r>
            <w:r w:rsidR="00A96AEC">
              <w:t>Agrármérnöki osztatlan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MATE NTTI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kukorica produkciójának és fotoszintézis-paramétereinek térbeli változatossága és az azt meghatározó tényezők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növény-környezet kapcsolat alaposabb megismerésével hatékonyabban gazdálkodhatunk, amire napjainkban nagy szükség van az egyre növekvő népesség és élelmiszer igény mellett. A klímaváltozás okozta egyre szélsőségesebb időjárás stressztényezőket (pl. magas hőmérséklet) jelent a növényeknek, ami problémákat okoz a növénytermesztésben. Ezek korlátozzák a növényeket a fejlődésükben, csökkentik a termésbiztonságot. Azonban az élettani folyamatok és stresszfaktorok kapcsolatának feltárásával közelebb kerülhetünk számos probléma megoldásához. A növényi működés jól nyomon követhető a reflektancia és fotoszintézis (fluoreszcencia) mérésével. Ezeket a méréseket már a távérzékeléses vizsgálatokban is alkalmazzák és a műholdfelvételek adatai már a mezőgazdaság számára is elérhetőek. Kutatásomat a kukoricán végeztem, ami a világ legfontosabb haszonnövényeinek egyike, élelmiszerbiztonsági szempontból kiemelt fontosságú, a klímaváltozás pedig nagy hatással lehet rá. A kutatás célja a kukorica növényélettani folyamatainak, növekedésének és az ezeket befolyásoló környezeti tényezők kapcsolatainak meghatározása laboratóriumi és terepi vizsgálatokkal (több térbeli ismétlésben). A terepi mérések Sentinel-2 műholdfelvételek feldolgozásával is kiegészültek. A mért élettani tényezők a reflektancia (spektrométer), fluoreszcencia (fluorométer), CO2 felvétel (IRGA technika), pigmenttartalom (SPAD) voltak. A távérzékelésből nyert adatokkal NDVI, NDRE, VIGreen és LAI-index elemzése is megvalósult. Az adatokat MS Excel és R programokkal dolgoztuk fel. A műholdfotókból származó NDVI és a felületegységre jutó fotoszintézis és pigmenttartalom szoros összefüggést mutatott. Laboratóriumi és szántóföldi körülmények között is megfigyelhető volt a szárazságstressz által okozott változás az élettani folyamatokban, a vizsgált vegetációs indexek pedig ezekkel szoros összefüggést mutattak, tehát a távérzékelésben is megjelent a stressz okozta változás, ami jól követhető volt a vegetáció változásában. A kutatás eredményei hozzájárulhatnak a termésbiztonság növeléséhez, precíziós gazdálkodás előmozdításához és a környezetkímélőbb gazdálkodáshoz.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29773">
    <w:multiLevelType w:val="hybridMultilevel"/>
    <w:lvl w:ilvl="0" w:tplc="20160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29773">
    <w:abstractNumId w:val="260297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368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