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SELMECZI DÓRA SÁRA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nightingale27.99@gmail.com</w:t>
            </w:r>
            <w:r w:rsidRPr="002361E2">
              <w:rPr>
                <w:i/>
              </w:rPr>
              <w:br/>
            </w:r>
            <w:r w:rsidR="00A96AEC">
              <w:t>Növényorvos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Szénási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NVI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Barbara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gyökérgubacsfonálféreg-kártétel és a talaj fizikai, kémiai és biológiai paraméterei közötti összefüggés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Meloidogyne incognita elleni védekezésben a talajszuppresszivitás megértése, vizsgálata kulcsfontosságú lehet és alternatív védekezési módszerekhez nyithat utat. Vizsgálatom során egy csányi fóliasátorban észlelt fonálféreg fertőzöttség térbeli eloszlását tanulmányoztam. Három fertőzöttségi kategóriában vizsgáltam a talajminták nedvességtartalmát, kémhatását, kalcium-karbonát tartalmát, szervesanyag-tartalmát és tápelem-tartalmát, valamint az ezekben előforduló fonálféreg egyedszámot és összetételt. Összefüggést kerestem a mintapontok adatai és az ott található növény gyökérgubacsosságának mértéke között. Feltérképeztem a fóliasátorban előforduló földigiliszta egyedek eloszlását is. A fonálféreg közösség ismeretében a c-p skála segítségével Maturity, Structure és Enrichment Indexet számoltam. A vizsgálatok során egyik abiotikus talajparaméter sem mutatott lényeges különbséget az egyes fertőzöttségi kategóriák között. Az adatok alapján arra a következtetésre jutottam, hogy a nagyon magas sótartalomnak és a felhalmozódott tápanyagnak köszönhetően a talajélet változást mutatott, és feltehetően a magasabb tűrőképességgel rendelkező egyedek szaporodtak el. A terület szukcessziósan alacsony szintű előre haladottságot mutat. Jelen esetben nem tudtam bizonyítani a szakirodalomban leírt jelenséget, mely szerint a földigiliszta-egyedszám növekedésével csökken a fonálféreg-kártétel mértéke. Az Enrichment Index arra utalt, hogy a magas szervesanyag-tartalom hatására felszaporodott baktérium- és gombafogyasztó fonálférgek összefüggésbe hozhatóak az alacsonyabb fertőzöttségi szinttel.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08700">
    <w:multiLevelType w:val="hybridMultilevel"/>
    <w:lvl w:ilvl="0" w:tplc="80941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08700">
    <w:abstractNumId w:val="983087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359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