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DOMOKOS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domokos.balint@gmail.com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Asbóth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Kvantumos hibajavítás áramköri szintű zajelemzése a felületi kódon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Összetett kvantumos algoritmusok futtatására alkalmas kvantumszámítógép építéséhez elengedhetetlen a kvantumos hibajavítás. A kvantumbitek rövid koherenciaideje mellett problémát jelentenek a gépek működése közben fellépő, pl. kalibrációs hibák is, ezek torzításai ellen aktívan védeni kell a kvantuminformációt. E célt szolgálják a hibajavító kódok, ahol egy-egy logikai kvantumbitet több fizikai kvantumbit összefonódott állapotában tárolunk, a környezeti zajoktól védett módon. Az összefonódott állapoton végzett megfelelő mérések segítségével információt nyerünk a kvantumos memória sérüléséről. A mérési eredmények ismeretében pedig megpróbáljuk kijavítani a hibát. Az egyik legígéretesebb kvantumos hibajavító konstrukció az úgynevezett felületi kód.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d=3 kódtávolságú felületi kódot vizsgáltam, mint kvantumos memóriát. Ennek kvantumos áramköri szintű kivitelezéséhez 9+8 kvantumbitre van szükség. A környezet zaját a kvantumbiteken kétféleképpen modelleztem: véletlenszerűen alkalmazott Pauli-Z operátorokkal, illetve úgynevezett koherens-Z hibákkal. Numerikus szimulációval, a qiskit python szoftverfejlesztő készlettel meghatároztam a logikai kvantumbit hűségét a fizikai kvantumbitek környezeti és kiolvasási hibájának függvényében.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324424">
    <w:multiLevelType w:val="hybridMultilevel"/>
    <w:lvl w:ilvl="0" w:tplc="69929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324424">
    <w:abstractNumId w:val="623244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6060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