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SZÁSZ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szasz.bence2000@gmail.com</w:t>
            </w:r>
            <w:r w:rsidRPr="002361E2">
              <w:rPr>
                <w:i/>
              </w:rPr>
              <w:br/>
            </w:r>
            <w:r w:rsidR="00A96AEC">
              <w:t>TTK Fizika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Szaller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Bordács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Antiferromágneses rendeződés alacsony frekvenciás dinamikájának vizsgálata optikai spektroszkópiával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szilárdtestfizikai kutatásokat az alaptudományi érdeklődésen túl a számítástechnikai alkalmazások lehetősége motiválja. A szigetelő mágnesekben kialakuló változatos rendeződési formák, ezen belül a kompenzált antiferromágneses rend elsősorban az adattárolás területén hasznosítható. Az antiferromágnesek alkalmazását számos előnyös tulajdonságuk (gyors dinamika, szórt mágneses terekkel szembeni robosztusság) ellenére néhány kihívás is nehezíti: a kis méretű, antiferromágnesesen rendezett tartományok (domének) detektálása és manipulálása kihívást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keretében az alacsony hőmérsékleten (T &lt; 33 K) könnyű síkú antiferromágneses rendeződést mutató egykristály, a SmFe3(BO3)4 optikai tulajdonságait tanulmányoztam. A polarizált transzmisszió kísérletek során elsősorban a kialakuló mágneses rend hatására a kristály alacsony frekvenciás abszorpció spektrumában megjelenő változásokra fókuszáltam. Az itt megjelenő, optikai úton gerjeszthető kollektív mágneses gerjesztések(spinhullámok, magnonok) érzékenyek a mágneses rend változására. Ezen rezonanciák hőmérsékletfüggését modern, időfelbontásos, impulzusüzemű terahertz spektrométerrel vizsgáltam. A mérési adatok kiértékeléséhez, az időfüggő transzmisszió jelből a dielektromos állandót és a mágneses abszorpció spektrumot meghatározó, Fourier-transzformációt végző programot fejlesztettem. A szükséges alacsony mintahőmérséklet elérését az optikai spektrométer fényútjához illeszkedő, kompakt méretű, nagy betekintési szögű kriosztáttal valósítottam meg, melyet a hűtési hatásfok javítása érdekében a konkrét mintamérethez és kísérleti geometriához igazodva optimalizáltam.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 mágnesesen rendezett fázisában, a terahertz abszorpció spektrumokban optikai úton gerjeszthető mágneses rezonanciákat észleltem, melyeket klasszikus átlagtér spinmodell alkalmazásával értelmeztem. Ezen felül, az időfelbontott transzmisszió adatsort felhasználva optikai úton meghatároztam a minta dielektromos állandójának hőmérsékletfüggését. A kísérleteket külső mágneses tér alkalmazása mellett is megismételtem, mely során a kialakuló, spontán szimmetriasértő antiferromágneses rend stabilitását tanulmányoztam.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59846">
    <w:multiLevelType w:val="hybridMultilevel"/>
    <w:lvl w:ilvl="0" w:tplc="80937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59846">
    <w:abstractNumId w:val="234598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038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