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STEINBACH FERENC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ferenc.steinbach@gmail.com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Lenk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Nanoszekundum alatti fluoreszcencia élettartamok mérése kék diódalézerrel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kísérleti munka eredményeiről számolok be, melynek célja a nanoszekundum alatti fluoreszcencia élettartamú minták vizsgálatának lehetővé tétele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összefoglaltam a diódalézerek működésének alapjait, és a lézerindukált fluoreszcencia jelenségkörét. Áttekintettem az időfelbontásos méréstechnika, illetve a mérések kiértékeléséhez alkalmazott módszerek elméleti hátterét.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munkám kezdetén a lézerforrás paramétereinek vizsgálatát végeztem: különböző beállítások mellett mértem a kiadott fényteljesítményt, a spektrális tulajdonságokat, a nyaláb intenzitáseloszlását. Végül az impulzusalak mérése során eltérést találtam a lézer dokumentációja alapján várt eredménytől, ami a későbbi kísérleteknél problémát jelentett.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fluoreszcens minták vizsgálatát hosszú élettartamú klorofill extraktokkal kezdtem, majd gyorsabb lecsengéssel jellemezhető levélmintákra tértem át. Utóbbiak esetében a kiértékeléskor jelentős hibák adódtak. A problémát az jelentette, hogy a kék tartományban felvett készülék válaszfüggvény (IRF) nem volt összeegyeztethető a piros tartományban mért fluoreszcencia jellel, emiatt az alkalmazott rekonvolúciós eljárás nem volt kellően pontos. Ezt úgy sikerült megoldanom, hogy nagyon rövid élettartamú fluoreszcens festékkel (Erythrosin B-vel) határoztam meg az IRF-et.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IRF segítségével ismét elvégeztem a korábbi mérések kiértékelését, és ezzel a módszerrel (néhány kiugró kivételtől eltekintve) sikerült az illesztésekkel a várt pontosságot elérni. A következő célom a fluoreszcens festék élettartamának további rövidítése volt annak érdekében, hogy még rövidebb IRF-et vegyek fel. Ezt fluoreszcencia kioltási mechanizmusokat elősegítő adalékot (kálium-jodidot) alkalmazva sikerült elérni. Ezzel a módszerrel sikerült rövidebb készülékválaszt felvegyek, ezzel lehetővé téve olyan minták fluoreszcencia élettartamának meghatározását, ami korábban nem sikerült.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egy olyan méréssorozat eredményeit mutatotm be, mely során két különböző gyártó egyfoton-detektorait hasonlítottam össze. Az adatlapokon szereplő paraméterek szerint nagyon hasonló volt a két eszköz, de mégis alapvetően eltérő mérési eredmények születtek. Ezen mérés igazolta azt a sejtésemet, miszerint a korábbiakban tapasztalt problémák fő oka az általam használt detektor volt. A dolgozat fontos eredménye, hogy egy rövid élettartamú fluoreszcens festékkel lehetséges a detektor minősítése, illetve a hullámhosszfüggő készülékválaszból adódó problémák korrigálása.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83417">
    <w:multiLevelType w:val="hybridMultilevel"/>
    <w:lvl w:ilvl="0" w:tplc="21082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83417">
    <w:abstractNumId w:val="498834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053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