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csaba.szabo.98@outlook.com</w:t>
            </w:r>
            <w:r w:rsidRPr="002361E2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Lukács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Ferde feloldás rétegezett algebrák fölött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véges dimenziós algebráknak (vagy általánosabban: Artin-algebráknak) egy fontos, sokat vizsgált osztálya a kváziöröklődő algebrák, és azok természetes általánosításai. Ezen algebrák megjelennek az algebrai csoportok, ill. féligegyszerű Lie-algebrák reprezentációelméletében. Az általunk vizsgált témakör az ún. CPS-rétegezett algebrák (E. Cline, B. Parschall és L. Scott után) témakörébe tartoznak.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Legyen A véges dimenziós (asszociatív, egységelemes) algebra egy algebrailag zárt test fölött. Az e ∈ A (primitív) idempotens elemet erős idempotensnek nevezzük, ha AeA ⊂ A erős idempotens ideál, azaz ha M, N végesen generált modulusok A/AeA fölött, akkor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Ext</w:t>
      </w:r>
      <w:r>
        <w:rPr>
          <w:color w:val="000000"/>
          <w:position w:val="4"/>
          <w:sz w:val="21"/>
          <w:szCs w:val="21"/>
          <w:vertAlign w:val="superscript"/>
        </w:rPr>
        <w:t xml:space="preserve">t</w:t>
      </w:r>
      <w:r>
        <w:rPr>
          <w:color w:val="000000"/>
          <w:position w:val="-4"/>
          <w:sz w:val="21"/>
          <w:szCs w:val="21"/>
        </w:rPr>
        <w:t xml:space="preserve">A</w:t>
      </w:r>
      <w:r>
        <w:rPr>
          <w:color w:val="000000"/>
          <w:sz w:val="24"/>
          <w:szCs w:val="24"/>
        </w:rPr>
        <w:t xml:space="preserve">(M, N) ≅ Ext</w:t>
      </w:r>
      <w:r>
        <w:rPr>
          <w:color w:val="000000"/>
          <w:position w:val="4"/>
          <w:sz w:val="21"/>
          <w:szCs w:val="21"/>
          <w:vertAlign w:val="superscript"/>
        </w:rPr>
        <w:t xml:space="preserve">t</w:t>
      </w:r>
      <w:r>
        <w:rPr>
          <w:color w:val="000000"/>
          <w:position w:val="-4"/>
          <w:sz w:val="21"/>
          <w:szCs w:val="21"/>
        </w:rPr>
        <w:t xml:space="preserve">A/AeA</w:t>
      </w:r>
      <w:r>
        <w:rPr>
          <w:color w:val="000000"/>
          <w:sz w:val="24"/>
          <w:szCs w:val="24"/>
        </w:rPr>
        <w:t xml:space="preserve">(M, N)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t-re. Egy A algebrát CPS-rétegezett algebrának hívunk, ha létezik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0 = I</w:t>
      </w:r>
      <w:r>
        <w:rPr>
          <w:color w:val="000000"/>
          <w:position w:val="-4"/>
          <w:sz w:val="21"/>
          <w:szCs w:val="21"/>
          <w:vertAlign w:val="subscript"/>
        </w:rPr>
        <w:t xml:space="preserve">n+1</w:t>
      </w:r>
      <w:r>
        <w:rPr>
          <w:color w:val="000000"/>
          <w:sz w:val="24"/>
          <w:szCs w:val="24"/>
        </w:rPr>
        <w:t xml:space="preserve"> ⊂ I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 ⊂ ... ⊂ I</w:t>
      </w:r>
      <w:r>
        <w:rPr>
          <w:color w:val="000000"/>
          <w:position w:val="-4"/>
          <w:sz w:val="21"/>
          <w:szCs w:val="21"/>
          <w:vertAlign w:val="subscript"/>
        </w:rPr>
        <w:t xml:space="preserve">0</w:t>
      </w:r>
      <w:r>
        <w:rPr>
          <w:color w:val="000000"/>
          <w:sz w:val="24"/>
          <w:szCs w:val="24"/>
        </w:rPr>
        <w:t xml:space="preserve"> =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ideáloknak olyan sorozata, hogy I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 / I</w:t>
      </w:r>
      <w:r>
        <w:rPr>
          <w:color w:val="000000"/>
          <w:position w:val="-4"/>
          <w:sz w:val="21"/>
          <w:szCs w:val="21"/>
          <w:vertAlign w:val="subscript"/>
        </w:rPr>
        <w:t xml:space="preserve">t+1</w:t>
      </w:r>
      <w:r>
        <w:rPr>
          <w:color w:val="000000"/>
          <w:sz w:val="24"/>
          <w:szCs w:val="24"/>
        </w:rPr>
        <w:t xml:space="preserve"> erős idempotens A / I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-ben minden t-re.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algebrák rétegezettsége lehetővé teszi, hogy sok homologikus jellegű kérdést az egyszerű modulusok számára vonatkozó indukcióval oldjunk meg. Ezt használták például néhány speciális CPS-rétegezett algebra (ld. [AHLU], [P]) esetén a finitisztikus dimenzió végességének bizonyítására, azaz hogy a végesen generált véges projektív dimenziójú modulusok projektív dimenziója korlátos.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a CPS-rétegezett algebrák finitisztikus dimenziójának kiszámításához vezetünk be egy segédeszközt, a modulusok ferde feloldását, illetve ebből származtatható ekvivalenciát, amely lehetőséget ad arra, hogy kevesebb modulus projektív feloldásának vizsgálatával a faktoralgebra finitisztikus dimenziójából az eredeti algebráéra korlátot tudjunk adni.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[AHLU] - I. Ágoston, D. Happel, E. Lukács and L. Unger, "Finitistic Dimension of Standardly Stratified Algebras", Comm. Algebra 28 (2000) 2745-2752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[P] - C. Paquette, "Strictly Stratified Algebras Revisited" July 2009 Communications in Algebra 37(8):2591-2600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27569">
    <w:multiLevelType w:val="hybridMultilevel"/>
    <w:lvl w:ilvl="0" w:tplc="37337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27569">
    <w:abstractNumId w:val="412275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26131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