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csabi0312@gmail.com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Vető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világon élő legidősebb ember életkorának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Gerontology Research Group nyomon követi a legidősebb élő személyt 1955 óta. A dolgozat fő célja, hogy egy modellt adjon a folytonos idejű folyamatra, amely bármely időpontban a világ legidősebb emberének az adott időpontban betöltött életkorát adja meg. Ezt a folyamatot leegyszerűsítjük azzal a feltételezéssel, hogy az emberek a születésükkor egy homogén Poisson-folyamat alapján születnek, és mindannyiuknak független, azonos eloszlású az élettartama.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egyszerűsített folyamat egy Markov-folyamat, ami lehetővé teszi számunkra, hogy meghatározzuk a specifikus tulajdonságait. Bevezetjük egy kétdimenziós reprezentációját a folyamatnak, és ennek felhasználásával bizonyítunk egy tételt, amely explicit képletet ad a stacionárius eloszlásra.Kiszámítjuk a két rekorder köztiintervallum hosszának várható értékét realisztikus élettartam-eloszlást feltételezve. Az ilyen élettartam-eloszlású modell stacionárius eloszlásánák megadjuk a határeloszlását.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röviden összehasonlítjuk a valós folyamat egy részét a modellel, amely egy reális élettartam-eloszlással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Bevezetjük a folyamat inhomogén modelljét, mivel a teljes valós adathalmaz nem mondható stacionáriusnak időben. Ezután a modell paramétereinek beállítása után konfidencia intervallum segítségével illesztjük azt a teljes valós adathalmazra.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98724">
    <w:multiLevelType w:val="hybridMultilevel"/>
    <w:lvl w:ilvl="0" w:tplc="85004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98724">
    <w:abstractNumId w:val="416987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927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