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mpeti08@gmail.com</w:t>
            </w:r>
            <w:r w:rsidRPr="002361E2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Babcsány Boglárka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Varju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SCW-SMR koncepció reaktorfizikai és termohidraulikai vizsgálata Serpent 2, RELAP5 és Apros kódok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BME Nukleáris Technikai Intézete 2020-tól kezdődően konzorciumi tagként részt vesz az ECC-SMART projektben, melynek célja egy szuperkritikus vízhűtésű kis moduláris reaktorkoncepció (SCW-SMR) fejlesztése. A projekt hat munkacsoportra (work package, WP) tagolódik. A harmadik munkacsoport (WP3) a koncepció termohidraulikai vizsgálatával, míg a negyedik munkacsoport (WP4) annak reaktorfizikai modellezésével foglalkozik. A dolgozatom a WP3-WP4 együttműködésben végzett RELAP5 és Serpent 2, illetve Apros és Serpent 2 gyengén csatolt reaktorfizikai és termohidraulikai számítássorozat tanulságait mutatja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SCW-SMR reaktorkoncepciót érintő, a kampányeleji zónaoptimalizációs számítások eredményeként előállt adatokat (zónatöltet, anyagok, geometria) használtam fel a Serpent 2 modellem elkészítéséhez. Mivel az SCW-SMR zóna termohidraulikai és reaktorfizikai paraméterei erősen csatoltak, így a koncepció egyensúlyi állapotának a meghatározásához csatolt Serpent 2 és RELAP5 számítások kerültek elvégzésre. A Serpent 2 Monte Carlo kódban szükség van az egyes régiók hőmérséklet, illetve sűrűség adataira, amik a RELAP5 kóddal kerültek kiszámításra. Ugyanakkor a RELAP5 kód bemenő adatként kezeli a zónabeli teljesítményeloszlást. A Serpent 2 és RELAP5 közötti iterációs eljárás során 4-5 lépés után sikerült az egyensúlyi állapotot elérni. A konvergencia vizsgálatához a következő paraméterek változása került követésre: teljesítményeloszlás (felmelegedési szintek és kazetták szerint), effektív sokszorozási tényező, a felmelegedési szintenkénti forrócsatorna, illetve átlagos csatorna moderátor-hőmérséklete, moderátorsűrűsége, hűtőközeg-hőmérséklete, hűtőközeg-sűrűsége, valamint ugyanitt az üzemanyag-pasztilla átlagos hőmérséklete.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Míg az iterációhoz alkalmazott RELAP5 modellben felmelegedési szintenként egy átlagos és egy forrócsatorna került modellezésre, a WP3 munkacsoporton belül a reaktorkoncepció egy továbbfejlesztett Apros termohidraulikai rendszerkód-modellje is kidolgozásra került. Az Apros modellben lehetőség van az átlagos és forrócsatornák mellett „hidegcsatorna” felmelegedési szintenkénti figyelembe vételére is. Az Apros és Serpent 2 iterációhoz a Serpent 2 zónamodellt továbbfejlesztettem, továbbá az automatikus inputmódosításhoz, illetve az eredmények feldolgozásához MATLAB szkripteket fejlesztettem.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összevetem a RELAP5 és Serpent 2, illetve az Apros és Serpent 2 iterációval kapott eredményeket.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882084">
    <w:multiLevelType w:val="hybridMultilevel"/>
    <w:lvl w:ilvl="0" w:tplc="61657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882084">
    <w:abstractNumId w:val="568820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04762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