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leferi99@gmail.com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Pokol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Olasz Soma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 hallgató,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Elfutóelektron-nyaláb szimulációja a DEMO fúziós reaktorban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növekvő energiaigényére ígéretes megoldás a könnyű atommagok nukleáris fúziójának alkalmazása, ugyanakkor gyakorlati megvalósítása számos kihívással jár. A legfőbb problémát a nagyságrendileg 100 millió kelvin hőmérsékletű plazma megfelelően hosszú ideig történő összetartása okozza. Ehhez a Földön nem áll rendelkezésünkre a csillagokban levő nagy gravitáció, ezért a mágneses összetartású fúzió a kutatások fő iránya. Az ilyen elven alapuló fúziós berendezések közül az egyik típus az ún. tokamak, mely forgásszimmetrikus, tórusz alakú plazmát képes fenntartani.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Tokamak berendezések működése során több okból kifolyólag is előfordulhat, hogy a plazmában elfutó elektronok keletkeznek. Egy lehetséges ok az ún. diszrupció, mely során a plazmaösszetartás hirtelen megszűnik. Ilyenkor a hőmérséklet hirtelen leesik, a plazma ellenállása megnő, és az önindukció következtében a plazmaáram elektromos teret kelt, mely elfutó elektron keletkezéshez vezet. Az elfutó elektron nyaláb súlyos károkat okozhat a plazmát magában foglaló vákuumkamra falának védőköpenyében. A jelenség különösen veszélyes a nagy plazmaáramú berendezésekben, mert a keletkező elfutóelektron-mennyiség függ a kezdeti plazmaáramtól. Mivel egyre nagyobb berendezések épülnek egyre nagyobb áramokkal, például az ITER tokamak Franciaországban, egyre fontosabb az elfutó elektronok viselkedését vizsgálni, és valamilyen módon védekezni keletkezésük 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Fúziós Útitervben szerepel két fontos mágneses összetartású berendezés. Az egyik, a jelenleg építés alatt álló, a nemzetközi fúziós kutatás mérföldkövének számító, tokamak típusú ITER, illetve szintén kiemelkedően fontos utódja a DEMO tokamak, mely a tervek szerint már elektromos energiát fog termelni a hálózatra, ezzel demonstrálva a fúziós energiatermelés gyakorlati megvalósíthatóságát. Ezekben a berendezésekben, méreteikből adódóan kifejezetten fontos az elfutó elektronok vizsgálata, melyhez jelenleg más tokamakokban végzett kísérletekből származó adatok, és szimulációs eszközök is rendelkezésünkre állnak. Az egyik ilyen eszköz a DREAM, mely elsősorban a diszrupciók során történő elfutóelektron-keletkezés modellezése céljából készült. Dolgozatomban a DREAM segítségével vizsgálom a DEMO paramétereire a diszrupció időbeni és térbeni lefolyását, illetve egy, az ITER-re javasolt, jelenleg tervezés alatt álló diszrupció-mitigációs rendszer használhatóságát különböző paraméterekkel.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26698">
    <w:multiLevelType w:val="hybridMultilevel"/>
    <w:lvl w:ilvl="0" w:tplc="4476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26698">
    <w:abstractNumId w:val="78226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948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