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SKRIBANEK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dora.skribanek@gmail.com</w:t>
            </w:r>
            <w:r w:rsidRPr="002361E2">
              <w:rPr>
                <w:i/>
              </w:rPr>
              <w:br/>
            </w:r>
            <w:r w:rsidR="00A96AEC">
              <w:t>Sport és Rekreációszervezés 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Patakiné Dr. Bősze Júlia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egy.adjunktus,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versenyszerűen esztétikai sportágat űző nők és az alakformálás céljából sportoló nők evési attitűdje, valamint az Instagram lehetséges hatásai a testképre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egészséges életmód mára már nagy népszerűségnek örvend, aminek egyik oka a social média térhódítása lehet. Az interneten már szinte minden megtalálható. A fiatalokat nagy mértékben befolyásoló Instagram applikáción viszont rengeteg fals fotó és videó található, olyan ideális alakokról, amelyekre sokan vágyakoznak és ez által is kialakul a fiatalok fejében egy „ideális” kép arról, hogy mi az elvárt külső, valamint megerősödhet általuk az a tévhit, hogy minél vékonyabbak, annál sikeresebbek lehetnek.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Dolgozatomban fókuszpontjában esztétikai sportoló nők, szabadidősportoló nők és szinte soha nem mozgó nők evési attitűdjét fogom megvizsgálni. Célom feltérképezni, hogy a social média, azon belül is az Instagram mennyire van negatív befolyással a jól-létre és mennyire járulhat hozzá az étkezési zavarok kialakulásához. További célom feltérképezni, hogy mely csoportnál gyakoribb az étkezési zavarok kialakulása és előfordulása, ezek összefüggéseinek feltárása és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hipotézisvizsgálat eredményei: 47 fő esztétikai élsportoló nő, 164 fő alakformálás céljából szabadidősportoló nő és 136 fő szinte soha nem sportoló nő válaszai alapján mutatom be eredményeimet.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étkezési zavarok kockázata nem volt jelentősen gyakoribb a versenyszerűen esztétikai sportágakat űző válaszadó nők körében a szabadidős alakformálókhoz képest (Mann-Whitney teszt, W=38459.500, p=0.991).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Akik veszélyeztetettek voltak az étkezési zavarok tekintetében, azok jelentősen több időt töltöttek el napi szinten az Instagram használatával, mint azok, akik nem voltak veszélyeztetettek az étkezési zavarok kialakulása tekintetében (Mann-Whitney teszt, W= 20524, p&lt;0.001).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Akik veszélyeztetettek voltak az étkezési zavarok tekintetében, azok jelentősen rosszabbul érezték magukat az elmúlt két hétben a WHO jól-léti kérdőíve szerint, mint azok, akik nem voltak veszélyeztetettek az étkezési zavarok kialakulása tekintetében (Mann-Whitney teszt, W=13205.000, p= 0.002).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Akik szinte soha nem sportoltak, azok jelentősen rosszabbul érezték magukat az elmúlt két hétben a WHO jól-léti kérdőíve szerint azokhoz képest, akik szabadidejükben feltehetően alakformálási célból sportolnak (Mann-Whitney teszt, W=13974, p&lt;0.001).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Javaslatok: Fontos az edzői kommunikáció a táplálkozással kapcsolatban. Javasolt a közösségi médiával, főleg az Instagramon töltött idő csökkentése.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35559">
    <w:multiLevelType w:val="hybridMultilevel"/>
    <w:lvl w:ilvl="0" w:tplc="58457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35559">
    <w:abstractNumId w:val="96235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4689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