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GERGELY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gergo.toth.hu@gmail.com</w:t>
            </w:r>
            <w:r w:rsidRPr="002361E2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Sajtos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Egyenes és körív tengelyű, változó keresztmetszetű tartók szilárdságtani problémái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Tartószerkezetek tervezése és méretezése során a különböző tartók feszültségi állapotát az elemi szilárdságtan módszereivel számítjuk ki. Napjainkban az építészeti formatervezés során olyan geometriájú tartók is megjelennek, amelyeknél már nem lehet alkalmazni az egyszerű hajlítófeszültség képletet, és a nyírófeszültség számítására a Zsuravszkij-képletet, mivel a gerendák nem feltétlenül egyenes tengelyűek és nem állandó keresztmetszetűek.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rugalmas anyagú, változó keresztmetszetű egyenes és körív tengelyű tartókban ébredő nyírófeszültségek és keresztirányú normálfeszültségek kiszámításával foglalkozom.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egyenes tengelyű és változó keresztmetszetű tartó esetén bonyolultabb a nyírófeszültség számítás, az inercia és statikai nyomaték deriváltja is megjelenik a nyírófeszültség képletében. Az ilyen keresztmetszetű tartókban központos húzás esetén is keletkezik a nyírófeszültség. Erre a magyarázatot a peremfeltétel adja meg, amely szerint az eredő feszültség a szélső szálban mindig párhuzamos a tartó kontúrjával, mert az nem léphet ki a tartószerkezetből. Ezen kívül a nyírófeszültségek és a tengelyre merőleges teher hatására tartótengelyre merőleges irányú normálfeszültség is létrejön az egyensúly miatt. Ez a tartót a terhelés irányától függően összenyomja vagy széthúzza a tengelyre merőleges irányban.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Síkgörbe, körív tengelyű rudak esetén a tartó tengellyel párhuzamos szálai nem egyforma hosszúságúak, ezért hajlításkor az egyes szálak megnyúlása nemlineárisan változik a súlyponti száltól mért távolsággal. Így a Hooke-törvény alapján a keresztmetszetekben a normálfeszültség változását nem egy lineáris, hanem egy hiperbolikus függvény írja le a Grashof-képlet szerint, még akkor is, ha a Bernoulli-Navier hipotézist érvényesnek tekintjük. A körív sugara, és az egyenestengelyű tartókhoz hasonlóan, a keresztmetszet változása, itt is befolyásolja a keletkező nyírófeszültség nagyságát és változását. Mivel a radiális keresztmetszetek nem párhuzamosak egymással, ezért a normál- és a nyírófeszültségeknek mindig van tangenciális, illetve radiális irányú komponensük, emiatt radiális irányú normálfeszültség is keletkezik, amely a tartót a hajlítás irányától függően összenyomja vagy széthúzza.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változó keresztmetszetű gerenda és körív tengelyű tartó feszültségének számítására levezetett képleteket végeselem módszerrel, numerikusan vagy, amennyiben lehetséges, gerendamodelltől eltérő modell analitikus eredményeivel hasonlítjuk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04917">
    <w:multiLevelType w:val="hybridMultilevel"/>
    <w:lvl w:ilvl="0" w:tplc="10107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04917">
    <w:abstractNumId w:val="12804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386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