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NIKOLETT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nagynikolettanna1212@gmail.com</w:t>
            </w:r>
            <w:r w:rsidRPr="002361E2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Kecskés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 DFK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,,zöld kormányzás" elméleti megközelítése – gyakorlati megfontolásokkal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Covid-19, az orosz-ukrán háború, illetve a jelenleg kirobbant energiaválság a megfelelő válasz arra a kérdésre, hogy mire asszociál a társadalom 2022 vége fele a ’katasztrófa’ és ’válság’ kifejezések hallatán, viszont van még egy jelenség, ami még „megoldásként” felmerül, viszont eltörpülhetne az elmúlt 2-3 év eseményei mellett, de nem teszi, hiszen továbbra is jelen van. Környezetvédelem. Zöld kormányzás. Nemzetközi környezetvédelmi kormányzás. Jelen dolgozat a téma szempontjából kiemelt fontosságú fogalomnak, fogalompárnak, valamint az ezek köré kialakult nézeteknek az összevetését, összeütköztetését mutatja be, a teljesség igénye nélkül, ámde kiegészítve azt saját gondolataimmal, felvetéseimmel, törekedve a témakör tudományos igényű feldolgozására és bemutatására. Vajon mit jelent ez? Milyen nézetek vannak, illetve azok milyen alaptételeken nyugszanak? Ám a legnagyobb kérdés: kivitelezhető? Ha igen, mennyiben? Különböző taxonómiák állnak rendelkezésre, amely a benne szereplők viszonyaira építenek, így beszélhetünk példálózó jelleggel globális kormányzásról, az éghajlat-politikai kormányzásról, az ökológiai kormányzásról, vagy például az informatikai kormányzásról is. Ez a rész-beosztás egyrészt az országok és városok számára nyújt megfelelő segítséget a CO2-kibocsátás mérséklésében, másrészt a jövőbeli tanulmányok számára a zöld kormányzás kontextusának jobb megértéséhez is hozzájárul A csoportosítás az együttműködés rendszertanaként azonosítható, amely gyakorlati támogatást nyújt a zöld kormányzáshoz és a zöld cselekvéshez a fenntarthatóságnak a helyi és globális politikába való integrálása érdekében. Dolgozatomban ilyen jellegű csoportosítások, a csoportosításon alapuló nézetek, illetve a zöld kormányzást befolyásoló faktorok megismerésére fókuszálok, esetlegesen megkísérelve önálló elemek megfogalmazását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298697">
    <w:multiLevelType w:val="hybridMultilevel"/>
    <w:lvl w:ilvl="0" w:tplc="909042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298697">
    <w:abstractNumId w:val="802986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24099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