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BERNADETT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sz.berni0930@gmail.com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Czebe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Adalékok a büntethetőségi korhatár leszállításának kérdésköréhez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elmúlt években több fiatalok által elkövetett bűncselekményről hallhattunk, mely 2008 januárjában sem volt másképp. Egy román állampolgárságú tizenkét éves gyermek – aki rendszerint bűncselekmények elkövetéséből élt – megkéselt egy tizenöt éves fiút az mp3- lejátszójáért. A hatályos jogszabályok értelmében a felelősségre vonására azonban nem kerülhetett sor, ugyanis életkora nem érte el a törvényben meghatározott minimumkorhatárt. Az eset után évekig napirendi ponton szerepelt a büntethetőségi korhatár leszállításának kérdése, amelyre a 2012. évi C. törvény keretein belül sor is került. Ennek következtében a büntethetőség alsó korhatára 14 év helyett bizonyos feltételek érvényesülése mellett 12 év lett. A módosítás hamar kialakította az ellenzők és a támogatók csoportját hazai és nemzetközi szinten egyaránt. Ennek megfelelően az anyagi jogi kérdésekre fókuszálva vizsgálom, hogy valóban indokolt és szükséges volt-e a korhatár megváltoztatása. A kérdés alapos vizsgálatához a szakirodalom tanulmányozása mellett empirikus kutatást végeztem kérdőív formájában. Kérdőíves kutatásommal az volt a célom, hogy választ kaphassak arra, hogy a társadalom miként vélekedik a jelenleg hatályos jogszabályokról és vajon elnézőbbek-e egy 12 éves bűnelkövetővel szemben, mint egy 14 évessel. A kitöltők válaszaiból készített kimutatásaimmal és a Btk. releváns jogszabályainak részletes elemzésével pedig rávilágítottam arra, hogy a módosításban mennyi ellentmondás lelhető fel. Ennek megfelelően több szempontot is figyelembe véve a hibák kiküszöbölésére de lege ferenda javaslatot tettem.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542956">
    <w:multiLevelType w:val="hybridMultilevel"/>
    <w:lvl w:ilvl="0" w:tplc="58830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542956">
    <w:abstractNumId w:val="615429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49994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