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PIRI BARNABÁS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barnabaspiri@gmail.com</w:t>
            </w:r>
            <w:r w:rsidRPr="002361E2">
              <w:rPr>
                <w:i/>
              </w:rPr>
              <w:br/>
            </w:r>
            <w:r w:rsidR="00A96AEC">
              <w:t>Gépészmérnöki szak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Berezvai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Hiperelasztikus instabilitáson alapuló lágy robotok optimalizálása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lágy robotok a robotika egy gyorsan fejlődő ága, amely olyan lágy aktuátorok működése köré épül, amelyek a hagyományos robotok által nem megvalósítható speciális mozgások elvégzésére képesek. Ezen robotok bonyolult deformációkat mutatnak és így képesek életszerű, előre kiszámíthatatlan szituációkkal megbirkózni [1].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Használatuk egyik hátránya, hogy működtetésükhöz nagy mennyiségű gáz vagy folyadék szükséges, ami korlátozza a gyorsaságukat és méretüket [2]. A hiperelasztikus anyagokban rejlő tulajdonságokon alapuló, ún. instabil konfigurációkat figyelhetünk meg, amelyeket előidézve az aktuátorok alakjának hirtelen és jelentős változtatására leszünk képesek. Az ilyen instabilitások a hagyományos mechanikai szerkezeteknél általában kerülendők [2]. Az instabilitás során az anyagban tárolt energia felszabadul, amely felhasználható például fizikai mozgás létrehozásához. A felszabaduló energia a vizsgált geometria, a választott anyagok, valamint az aktuátor és környezete közötti kapcsolatok megváltoztatásával optimalizálható [1, 2].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lágy robotokban használt vékony gumihéj szerkezetek átpattanását vizsgáltam, egyszerű gömb és ellipszoid geometriákhoz kidolgozott végeselemes modellek segítségével, Abaqus programban. A gumi héj átpattanását a geometria által adott üreges rész felfújásával értem el, ideális gázmodell és ún. „Fluid Cavity” modellezéssel. Az instabil átpattanás numerikus modellezését az ívhossz módszeren alapuló RIKS megközelítéssel végeztem. A geometriai és anyagi paraméterek változtatásával igyekeztem megtalálni azon optimális értékeket, ahol a legtöbb energia szabadul fel, azaz a robot mozgatására kinyerhető energia maximalizálható. A modellezést egy egyszerűsített, egy héjból álló modell felépítésével kezdtem, amely eredményeit később összehasonlítottam a bonyolultabb, két gumihéjból összeállított modell eredményeivel. Végezetül eredményeimet a szakirodalomban található hasonló vizsgálatok konklúzióival vetettem össze.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Benjamin G., David M., Nikolaos V., Mehdi T. and Katia B., “Inflatable soft jumper inspired by shell snapping,” 2020.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 J. T. B. Overvelde, Tamara K., Jonas J. A. D'haen and Katia B., “Amplifying the response of soft actuators by harnessing snap-through instabilities,” 2015.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513941">
    <w:multiLevelType w:val="hybridMultilevel"/>
    <w:lvl w:ilvl="0" w:tplc="790653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513941">
    <w:abstractNumId w:val="885139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72611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