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GÁCSI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lacibarca99@gmail.com</w:t>
            </w:r>
            <w:r w:rsidRPr="002361E2">
              <w:rPr>
                <w:i/>
              </w:rPr>
              <w:br/>
            </w:r>
            <w:r w:rsidR="00A96AEC">
              <w:t>Gépészmérnöki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Haszonjárművek biztonságkritikus szabályzása osztott tapadású felületen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járműszabályzás terén mind a sávtartás, mind az oldalirányú stabilitás biztosítása kiemelkedő mérnöki feladat, hiszen ezek nem megfelelő szabályzása balesethez vezethet. Az utóbbinál a mérnöki életben haszonjárművek esetén tipikusan kihívásokkal teli jelenség az osztott tapadású, másnéven aszimmetrikus súrlódási tényezőjű felületen történő fékezés (μ-split fékezés). Ennek oka az, hogy a haszongépjárművek felfüggesztésének kialakítása eltér a személygépjárművekétől. Feltételezve, hogy az ABS működésének köszönhetően minden kerék akár a saját felületén elérhető legnagyobb fékerővel fékez, az eltérő súrlódási viszonyok hatására a fékezőerőkülönbségből perdítőnyomaték jelenik meg, amely stabilitásvesztést eredményezhet. Ez pedig rendkívül balesetveszélyes, mivel a sofőr akár el is veszítheti a jármű feletti irányítást. A mérési eredmények alapján a μ-split fékezés okozta stabilitásvesztéskor a jármű függőleges tengely körüli szögsebessége (yaw rate) és az oldalkúszási szöge kritikus mértékben megnőhet. Ezt alapvetően el lehet kerülni, ha nem engedjük, hogy a jármű két oldala eltérő erővel fékezzen – tehát ha mindkét oldal az alacsonyabb tapadású oldal fékerejével fékez – ez azonban drasztikusan megnövekedett fékúttal jár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megoldás a két felvázolt kimenetel között rejlik: bizonyos yaw rate és oldalkúszási szög megengedhető, amelyhez a sofőr hozzá tud szokni, és amelyre megfelelően képes reagálni. Erre a problémára kiválóan alkalmazható a jelenleg még gyermekcipőben járó biztonságkritikus szabályzás. Az ugyanis éppen olyan beavatkozás megtervezésére nyújt lehetőséget, amely a dinamikai rendszer adott állapotváltozóit a fázistér számunkra biztonságosnak vélt térrészén tartja, ezáltal korlátok közé szorítja a korábban említett változókat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Mindennek megvalósításához elengedhetetlen a mechanikai modellalkotás. Ehhez négy kerékre kiterjesztett biciklimodellt használtam fel, illetve a sofőrt egy késéssel terhelt, arányos visszacsatolású szabályzással láttam el. Dolgozatomban arra keresem a választ, hogy miként lehetséges a fent vázolt szabályzási módszerrel csupán a fékezőerőkbe történő beavatkozással, az előre meghatározott határokon belül tartani az általam kulcsfontosságúnak tartott két dinamikai jellemzőt. Ugyanakkor, ennek különböző sofőrök esetén és az ABS funkcióval együttműködve is biztosítania kell a jármű biztonságát a kiperdüléssel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90778">
    <w:multiLevelType w:val="hybridMultilevel"/>
    <w:lvl w:ilvl="0" w:tplc="87141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90778">
    <w:abstractNumId w:val="42590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677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