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DOBÁK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dobakdavid@gmail.com</w:t>
            </w:r>
            <w:r w:rsidRPr="002361E2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Csernák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Nemlineáris dinamikai rendszerek identifikációja Gauss-folyamat alapú technikákkal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nemlineáris rendszerek identifikációja mindig is nagy kihívást jelentett a mérnököknek. A tisztán analitikus megoldások mellett és azok elősegítésére a 20. század második felében egyre inkább elterjedtek a modern mesterséges intelligencia módszerek elődjeinek tekinthető algoritmusok. Mégis, a különböző linearizálási technikák sokáig háttérbe szorították a nemlineáris modelleket. Sok kutató és iparban dolgozó mérnök nehezen mondott le a kiforrott és jól ismert lineáris metódusokról. Az elmúlt években azonban a számítási teljesítmény rohamos növekedése lehetővé tette a nemlineáris rendszerek identifikációs módszereinek hatékony alkalmazását. Ez nyitásra kényszerítette a mérnöktársadalmat a nemlineáris rendszerek mélyebb vizsgálata felé, így ezek identifikációja ma az aktívan kutatott területek közé tartozik.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széles körben ismert tanuló és optimalizációs algoritmusok (pl. mesterséges neurális hálózatok, evolúciós algoritmusok) többnyire parametrikusak. Ez azt jelenti, hogy a tanítómintából nyert információ véges számú paraméterben tárolódik el. Ez nagyszerűen reprezentálja ugyan a rendszerről alkotott tudást, azonban a legnagyobb hátrány pont ebben a parametrikusságban rejlik, hiszen ekkor már a mérések előtt ismerni kell a rendszer jellegét. Erre a problémára kínálnak megoldást a nem parametrikus algoritmusok: mivel nincs fix paraméter készlet, ekkor rendszer a priori ismeretek hiányában is identifikálható.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kevésbé elterjedt, de az előbbiek miatt nemlineáris rendszerek identifikációjához nagyon hatékonyan alkalmazható nem parametrikus technikákat mutatok be. Ezek magasszintű valószínűségszámítási ismereteket igényelnek, alapjukat a Gauss-folyamat képezi. A problémakörhöz leginkább illeszkedő state-of-art technikákat (pl. az ún. Gauss process latent restoring force model-t) implementálom és fejlesztem tovább. Az átfogó vizsgálat érdekében szimulációs, benchmark és valós mérési adatokat egyaránt használok. Eredményeim több, a nemlineáris rendszerek határterületéről származó kutatással vetem össze és értékelem, továbbá rámutatok az ezekből származó alkalmazási lehetőségekre.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46307">
    <w:multiLevelType w:val="hybridMultilevel"/>
    <w:lvl w:ilvl="0" w:tplc="28858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46307">
    <w:abstractNumId w:val="87946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3874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