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n.nagyd@gmail.com</w:t>
            </w:r>
            <w:r w:rsidRPr="002361E2">
              <w:rPr>
                <w:i/>
              </w:rPr>
              <w:br/>
            </w:r>
            <w:r w:rsidR="00A96AEC">
              <w:t>Gépészeti Modellezés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Hegedűs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ALPACA szoftvercsomag validációja nem gömbszimmetrikus buborékok szimulációjára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 gömbszimmetrikus buborékok elsősorban a szonokémia tudományában jelennek meg. A szonokémia lényege a kémia folyamatok kihozatalának a növelése, nagy intenzitású ultrahanggal. A módszer a kavitáció egyik speciális esetére, az akusztikus kavitációra alapul. Ennek lényege, hogy egy folyadék ultrahangos besugárzás során buborékok és buborékfelhők keletkeznek, amik a gerjesztés hatására radiális pulzálásba kezdenek. A pulzálás során a kontrakció olyan nagy lehet, hogy a hőmérséklet elérheti a több ezer Kelvint, ezzel kémiai reakciókat indukálva. Akusztikusan gerjesztett gömbszimmetrikus buborékok egyszerűen leírhatók a Keller-Miksis egyenlettel, azonban a buborékok gömbi alakja is elveszhet a pulzálás közben, ami lényegesen megnehezíti a buborékok dinamikai modellezését.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egyetlen ultrahanggal gerjesztett buborék felületének a viselkedését vizsgálom az ALPACA szoftvercsomag használatával. Ez a szoftver képes többfázisú, össszenyomható áramlások szimulációjára, korszerű numerikus módszerek segítsével. A két fázis együttes szimulációja a határfelület leírását igényli, azonban az ehhez használt algoritmusok sokszor csak heurisztikusak. Nem gömbszimmetrikus buborékok esetén azonban a határfelület pontos, fizikailag valós leírása szükséges, hiszen a határfelület a buborék pulzálása során folyamatosan változik. A gömbszimmetria elvesztése esetén a buborék alakja is rendkívüli jelentőséggel bír, hiszen egy esetleges buborékszétesés esetén ez határozza meg azt, hogy a buborék hány darabra esik szét.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Numerikus módszerek használata esetén a validáció egy nélkülözhetetlen eszköz, ez különösen igaz többfázisú hidrodinamikai szimulációk esetén. A cél valódi mérések eredményeinek a reprodukálása az ALPACA segítségével, ezáltal garantálható az, hogy a szimuláció eredménye megfelel a valóságnak. A sikeres validáció után a paraméterek, mint például a buboréksugár és az akusztikus besugárzási frekvencia már szabadon állítható, ezáltal a numerikus szimulációkkal nagy mennyiségű, megbízható adatot lehet generálni, ami felhasználható lenne például a buborékszétesések jobb megértésére és pontos leírására.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bemutatom, hogy az ALPACA szoftver rendkívül jól működik mind gömbszimmetrikus és nem gömbszimmetrikus buborékok szimulációjára. Továbbá bemutatom a validációhoz elengedhetetlen, a buborékfelület sorfejtésén alapuló kvantitatív összehasonlítást a szimuláció és a mérés között, illetve az ehhez elkészített saját posztprocesszáló programot.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212269">
    <w:multiLevelType w:val="hybridMultilevel"/>
    <w:lvl w:ilvl="0" w:tplc="819265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212269">
    <w:abstractNumId w:val="642122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79310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