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SZEMÁN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szeman.akos@jezsu.hu</w:t>
            </w:r>
            <w:r w:rsidRPr="002361E2">
              <w:rPr>
                <w:i/>
              </w:rPr>
              <w:br/>
            </w:r>
            <w:r w:rsidR="00A96AEC">
              <w:t>Gépészmérnöki alapszak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Varbai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	, tanszékvezető helyettes,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Hidegalakító szerszámacél javítóhegesztése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dokumentációban egy hidegalakító szerszámacél javítóhegesztésének tervezéséhez kapcsolódó kisérletsorozat eredményeit mutatom be. A vizsgálat során ugyanazon hegesztési paraméterek beállítása mellett két különböző hozaganyaggal készítünk egy, illetve többsoros hernyóvarratot egy szobahőmérsékletű és egy előmelegített darabra, emellett a szobahőmérsékletű mintán azt is megvizsgáljuk milyen hatással van a nem fémtiszta felületen végzett hegesztés a varrat keménységére. Az elkészített kötések minőségét szemrevételezéssel és Vickers mikrokeménységmérő géppel ellenőriztem.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50702">
    <w:multiLevelType w:val="hybridMultilevel"/>
    <w:lvl w:ilvl="0" w:tplc="27935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50702">
    <w:abstractNumId w:val="20750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5101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