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KORSÓS KRISZTIÁN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korsos.k@gmail.com</w:t>
            </w:r>
            <w:r w:rsidRPr="002361E2">
              <w:rPr>
                <w:i/>
              </w:rPr>
              <w:br/>
            </w:r>
            <w:r w:rsidR="00A96AEC">
              <w:t>Gépészmérnöki mesterképzési szak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Dorina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plazmanitridálás során fellépő üregkatód hatás kialakulásának és befolyásoló tényezőjének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nitridálás a mai napig az egyik legrohamosabban fejlődő termokémiai felületkezelések egyike. Ennek kutatása és fejlesztése kiemelt figyelmet élvez mind az ipari, mind az aka-démiai szakemberek körében. Ma az ipar három egymástól jelentősen eltérő nitridálási eljárást alkalmaz, melyek a sófürdős-, gáz-, valamint a plazmaközegben végzett nitridálá-sok. Ezen felületkezelések közül is jelen pillanatban a plazmanitridálás és annak két vál-tozata, az egyenáramú, valamint az aktív ernyős plazmanitridálás tűnik a legkedvezőbb-nek, mind vezérelhetőségi, tervezhetőségi, valamint környezeti szempontból. A technoló-gia előnyei már jól ismertek, ugyanakkor hátrányaival, azok hatásmechanizmusaival és kialakulásával kevesebbet foglalkozunk. A két plazmanitridálási technológia változat te-kintetében tudott, hogy az egyenáramú technológia hatékonyság, hatásfok, kialakítható rétegvastagság és rétegminőség tekintetében felülmúlja aktív ernyős párját, ugyanakkor olyan nehézségek merülhetnek fel a kezelés során, amelyek ellehetetlenítik vagy nagy-mértékben megnehezítik az eljárás ipari alkalmazását. A kezelés során fellépő problémák közül kiemelt figyelmet kell szentelni az üregkatód hatás jelenségének, mely a bonyolult geometriákat és kis furatokkal vagy bemetszésekkel ellátott próbatesteket érinti és adott esteben nemhogy meggátolja a megfelelő felületi réteg kialakítását, de akár maradandóan károsíthatja a termék integritását. Tekintettel arra, hogy az üregkatód hatás szorosan ösz-szefügg a plazmafizika tudományával, így elméleti leírása nehézkes, tapasztalati kiisme-rése ugyanakkor annál könnyebben megoldható. Dolgozatom során egy 42CrMo4 neme-síthető acélból készült, speciális geometriával rendelkező próbatesten határozom meg az üregkatód hatás kialakulásának feltételeit a nyomás és furatméret függvényében. Kutatási célom meghatározni azokat a biztonságos paramétereket, melyek mellett az eljárás meg-felelő hatékonysággal kivitelezhető és károsító hatásai elkerülhetők. Mindemellett külön figyelmet fordítok a kialakult nitridált rétegre, szövetszerkezetre, így megállapítva, hogy mik azok a paraméterek, melyek mellett az eljárás úgy kivitelezhető, hogy még ha az üregkatód hatás fenn is áll, ne okozzon olyan károkat a termékben, amely annak értékének csökkenéséhez vagy teljes elvesztéséhez vezethet.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44900">
    <w:multiLevelType w:val="hybridMultilevel"/>
    <w:lvl w:ilvl="0" w:tplc="415308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44900">
    <w:abstractNumId w:val="222449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3912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