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SZILI BETTINA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szilibettina7@gmail.com</w:t>
            </w:r>
            <w:r w:rsidRPr="002361E2">
              <w:rPr>
                <w:i/>
              </w:rPr>
              <w:br/>
            </w:r>
            <w:r w:rsidR="00A96AEC">
              <w:t>Épületgépészeti és eljárástechnikai gépészmérnöki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Csoknyai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Lakóépületek üzemeltetésének és korszerűsítésének energiamegtakarítási lehetőségei és állagvédelmi kockázatai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földgázfelhasználás gyors és költséghatékony csökkentése a 2022-es év egyik legfontosabb kérdése. A lakóépület szektor szerepe ebben kimagasló, a szektoron belül az 1990 előtt épült családi házakra jut a fűtési energiaigény mintegy 71%-a.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ebbe a kategóriába tartozó jellegzetes épületek üzemeltetésének és korszerűsítésének energiamegtakarítási lehetőségeit és állagvédelmi kockázatait vizsgálom dinamikus szimulációs épületmodelleken. Elsőként definiálom a tekintett épületek szerkezeti, geometriai és épülethasználati tulajdonságait. Ezek után a fűtés paramétereinek változtatásával vizsgálom az energiamegtakarítási lehetőségeket. Ilyen stratégiák például a szakaszos fűtés, a belső hőmérséklet csökkentése, vagy a kifűtött alapterület csökkentése. Ezt követően tekintem ezen változtatások komfortra gyakorolt hatását, valamint a kérdés állagvédelmi vonatkozásait. Végül pedig vizsgálom, hogy mindezen tulajdonságok hogyan változnak az épület korszerűsítésével, illetve elemzem a bemeneti paraméterek hatását (pl. geometriai és szerkezeti tulajdonságok).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93480">
    <w:multiLevelType w:val="hybridMultilevel"/>
    <w:lvl w:ilvl="0" w:tplc="27953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93480">
    <w:abstractNumId w:val="99893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51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