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HABA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habatamas@edu.bme.hu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Nagyhatékonyságú numerikus módszer fejlesztése mechatronikai rendszerek stabilitásvizsgálatához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18092">
    <w:multiLevelType w:val="hybridMultilevel"/>
    <w:lvl w:ilvl="0" w:tplc="41674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18092">
    <w:abstractNumId w:val="791180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733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