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PALÁGYI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palagyi.i98@outlook.hu</w:t>
            </w:r>
            <w:r w:rsidRPr="002361E2">
              <w:rPr>
                <w:i/>
              </w:rPr>
              <w:br/>
            </w:r>
            <w:r w:rsidR="00A96AEC">
              <w:t>Gépészmérnök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Vasalás által dominált forgácsolási körülmények azonosítása fémötvözetek ellenirányú marása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termékek fejlődése a miniatürizálás irányába tart, egyre kisebb méretű alkatrészekre érkezik igény, ezek megfelelő pontosságú forgácsolása során gyakran felmerül a minimális rétegvastagsággal kapcsolatos problémák egyike, ami az anyagleválasztás előtti hidegalakító vasalás. A hidegalakító vasalás hatására jelentősen megnő a szerszám kopása, valamint az így kialakuló lokális felkeményedés a munkadarabon rontja a megmunkált felület minőségét. Jelen cikkben ellenirányú marási kísérletek során rögzített erőkön keresek jellegzetes pontokat, melyekre az előtolásnak, forgácsolósebességnek és az anyagminőségnek a hatását vizsgálom. A felhasznált anyagok C45 általános rendeltetésű acél, S960QL nagy szilárdságú szerkezeti acél és AlMgSi1 alumíniumötvözet.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22705">
    <w:multiLevelType w:val="hybridMultilevel"/>
    <w:lvl w:ilvl="0" w:tplc="89853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22705">
    <w:abstractNumId w:val="76822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195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