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 PÉTER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peter_balint_mezoe@t-online.hu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alapú prediktív modellek alkalmazása forgácsoló megmunkálásokhoz kapcsolódóan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3D nyomtatási technológiák téhodítása egyre erőteljesebb, az anyagleválasztási eljárások a következő évtizedekben is meghatározó szerepet kapnak a korszerű gyártástechnológiában, mivel csak ezekkel az eljárásokkal biztosítható a fém alkatrészek megfelelő geometriai pontossága és felületi minősége.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4.0 keretrendszerének bevezetése minden KKV számára elsődleges fontosságú lesz a közeljövőben. Csak ezáltal lesz biztosítható a rugalmas, személyreszabott, selejtmentes gyártás iránti felhasználói igény. A gyártás digitalizációjának egyik fő eleme a folyamatos adatgyűjtés, adatfeldolgozás és adatelemzés. Ennek révén lehetőség nyílik a megmunkálási folyamatok eredményeinek előrejelzésére, ezáltal a minőség és a gyártási hatékonyság növelésére.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célja a forgácsolási eljárásokhoz kapcsolódó, mesterséges intelligenca alkalmazását alapul vevő prediktív modellek létrehozása és összehasonlító elemzése. A modellalkotáshoz az adatokat szakirodalomban fellelhető „Data set” szolgáltatta. A modellek kimeneti paramétere a forgácsoló szerszám éltartama volt. A modellek különböző betanítási stratégiával készültek, a becslési jóságuk összehasonlításra került. A mesterséges neurális hálózat (ANN) alapú prediktív modelalkotáshoz a MATLAB szofver megfelelő modulját használtam. A kutatási munka eredményeképpen megalkotott modellek alkalmasak a szerszám várható maradék éltartamának becslésére az adott pillanatban mért folyamatjellemzők alapján. A modellek ezáltal döntéstámogató rendszer alapjául is szolgálhatnak a folyamatba történő esetleges beavatkozási szükséglet jelzésével.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68090">
    <w:multiLevelType w:val="hybridMultilevel"/>
    <w:lvl w:ilvl="0" w:tplc="16814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68090">
    <w:abstractNumId w:val="22468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699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