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GERGELY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magyar.gege@gmail.com</w:t>
            </w:r>
            <w:r w:rsidRPr="002361E2">
              <w:rPr>
                <w:i/>
              </w:rPr>
              <w:br/>
            </w:r>
            <w:r w:rsidR="00A96AEC">
              <w:t>gépészmérnöki mesterképzés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Geier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Automatizált szénszálcsoport-detektáló algoritmus fejlesztése digitális képfeldolgozás és mesterséges intelligencia eszközökkel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szénszálerősítésű polimer (CFRP) kompozitok egyre szélesebb körben elterjedt alapanyagok a műszaki gyakorlatban, leginkább olyan iparágakban, ahol a konstrukciónak kiváló fajlagos mechanikai tulajdonságokkal kell rendelkeznie alacsony tömeg. Ezen kompozit alkatrészek azonban általában nem kész geometriai méretekkel rendelkeznek, hanem gyártásuk során bizonyos ráhagyásokkal rendelkeznek. Ezeket a ráhagyásokat leggyakrabban mechanikus forgácsolással távolítják el, így kialakítva a végleges alakot, méreteket. A szálerősített kompozitok esetén azonban eltérő kihívások tapasztalhatóak a hagyományosan anyagokhoz képest. A szálerősítés következtében gyakran irányfüggő és lokálisan változó körülmények tapasztalhatók a forgácsolás közben, amelyek sok esetben megmunkálás által okozott geometriai hibákat okozhatnak az alkatrészen. Ezek közül leginkább vizsgált terület a sorja, illetve a delamináció képződés. Mivel ezen kompozit alkatrészek általában valamilyen szerkezeti elemek, így ezek a hibák könnyen szerelhetetlenné teszik a konstrukciót. A CFRP anyagok fúrása egy frekventáltan kutatott téma, így az anyag megfelelő tulajdonságainak ismeretében előrejelezhető, hogy az adott területen várhatóan fog-e kialakulni sorja. A témában rejlő lehetőségek, összetettségének és naprakész jellege miatt választottam kutatásom témájául a CFRP kompozitok szénszálcsoportjainak detektálására alkalmas algoritmusok fejlesztését, melyekkel ezen anyagok fúrása során keletkező sorja előrejelzése támogatható.</w:t>
      </w:r>
      <w:r>
        <w:rPr>
          <w:color w:val="000000"/>
          <w:sz w:val="24"/>
          <w:szCs w:val="24"/>
        </w:rPr>
        <w:br/>
        <w:t xml:space="preserve">A módszer kifejlesztéséhez rövidre vágott szánszálerősítésű kompozitról készült digitális felvételeket használtam fel. A CFRP kompozit anyagról előtt készült képeket különböző algoritmusokkal vizsgáltam. Először a digitális képfeldolgozás (DIP) eszközeit alkalmaztam Python programozási környezetben. A képeket az fényintezitásuknak megfelelő mértékben binarizáltam, majd különböző egyedi szűrési módszereket alkalmaztam, hogy a képen található zavarokat megszüntessem, majd többféleképpen is megkíséreltem meghatározni a szálak pontos befoglaló területét. Egy előre tanított anomáliadetektálásra kifejlesztett gépi tanuló algoritmussal a meghatározott szálak kitöltésének összefüggőségét javítottam. A fejlesztett algoritmusok jóságát manuális száldetektálási eredményekkel validáltam. Az eredmények egyértelműen azt mutatják, hogy a szálcsoportok reprodukálhatóan és automatizáltan detektálhatók az általam fejlesztett, újszerű algoritmusokkal.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85231">
    <w:multiLevelType w:val="hybridMultilevel"/>
    <w:lvl w:ilvl="0" w:tplc="73873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85231">
    <w:abstractNumId w:val="263852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776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