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DÁVID KÁROLY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illes.david01059@gmail.com</w:t>
            </w:r>
            <w:r w:rsidRPr="002361E2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Groniewsky Axel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Erőmű viselkedésének leírása neurális háló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iteratív eljáráson alapuló, erőműiparban használt hősémaszámítás nagy számítási kapacitást képes lekötni hardver oldalon, valamint időigényessé válhat, különösen bonyolult erőművi rendszerek esetén. Ez a számítás pontos rendszerismeretet, továbbá rengeteg paramétert igényel.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neurális hálót alkottam meg, amely 0,95 feletti determinációs együttható mellett képes kiszámítani egy szuperkritikus szénerőmű nettó villamos hatásfokát csupán a létesítmény néhány üzemi paraméterét (megcsapolási nyomások, tápvízhőmérséklet stb.) figyelembe véve. Az előbb említett gépi tanulási módszer analitikus egyenletek helyett súlymátrixokkal, és eltolásvektorokkal írja le a magyarázó változók és az eredményváltozó közötti kapcsolatot, emiatt első közelítésben nem igényli a vizsgált rendszer viselkedésének pontos ismeretét, azonban a magyarázó változók megválasztásakor, illetve a háló alkalmazási korlátainak definiálásakor nagyon is fontos műszaki megfontolások alapján dolgozni.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 tanításához használt adatsort egy általam CycleTempo-ban megalkotott termodinamikai modell segítségével hoztam létre. A háló architektúra optimalizálását a modellstruktúra, az átviteli függvények változtatásán, illetve az adatsor különböző transzformációin keresztül hajtottam végre. Munkám során megkíséreltem egy módszert kidolgozni a háló bemeneti adatainak csökkentésére úgy, hogy a háló becslőképessége csak minimális mértékben sérüljön.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vizsgált hálóarchitektúrák és magyarázó változók közül statisztikai értékelés alapján kiválasztottam azt a kombinációt, mely a lehető legkisebb komplexitás mellett szolgáltatja a legpontosabb hatásfok predikciót.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17941">
    <w:multiLevelType w:val="hybridMultilevel"/>
    <w:lvl w:ilvl="0" w:tplc="15600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17941">
    <w:abstractNumId w:val="5131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084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