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MUCSI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mucsimihaly10@gmail.com</w:t>
            </w:r>
            <w:r w:rsidRPr="002361E2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Szegedi fosszilis (földgáz) és megújuló (geotermikus) energiaforrással rendelkező távhőellátó rendszer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kiterjedt szegedi távfűtőhálózat két fűtőművét és a hozzájuk kapcsolódó hőelosztási rendszert vizsgálom. Az 1970-es évek környékén épült hálózat alapvető energiaforrása kezdetben földgáz volt, melynek napjainkban történő piaci árnövekedése arra készteti a távhőszolgáltatót, hogy valamilyen módon csökkentse a fosszilis alapú energiafelhasználását. Ez elérhető az energiaszükséglet csökkentésével (korszerűsítés, üzemviteli paraméterek módosítása) vagy magának az energiaforrásnak egy olcsóbb alternatívával való kiváltásával. Szegeden az utóbbi történt, 9 db geotermikus kitermelő kút telepítésére került sor az elmúlt 4 évben, melyek 1700-2000 m mélyről biztosítanak 90°C-os termálvizet.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geotermikus hőforrások rendszerbe illesztése megtörtént, azonban a lehető legnagyobb arányú megújuló energiahányad eléréséhez célszerű vizsgálatokat végezni. Ezek alapján a dolgozat célkitűzése egy olyan (1 db kitermelő kutat, 2 db elosztási hálózatot tartalmazó) energatikai modell felépítése Microsoft Excelben, melynek segítségével szimulálni lehet a jelenleg is működő hálózat paramétereit különböző üzemállamotokban. Feladat továbbá olyan - a rendszerre vonatkozó - módosítási javaslatok tétele, amelyek a modell paramétereinek változtatásával elérhetők, és ezáltal szimulálhatók is. Az így keletkezett új modellekben kapott eredmények lehetővé teszik a módosítási javaslatok valósággal és egymással történő összhasonlítását, szem előtt tartva a földgázfelhasználás csökkentését.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69271">
    <w:multiLevelType w:val="hybridMultilevel"/>
    <w:lvl w:ilvl="0" w:tplc="8814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69271">
    <w:abstractNumId w:val="91169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79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