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HARTYÁNYI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gh1uj4@student.uni-pannon.hu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Czúni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Gyomnövények szántóföldi detekciója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precíziós gazdálkodás alapelve, hogy csak oda juttassunk ki vegyszert, ahová szükséges és csak a szükséges mennyiségben. A jelen kutatás a gyomfelismerés képi módszerével igyekszik a permetezőgép vezérlő rendszerek segítségére lenni. A cél egy olyan gépi tanulással támogatott képfeldolgozási rendszer kidolgozása, ami a kukorica kultúrában (későbbiekben egyéb más növénykultúrákban is) képes a kultúrnövényt megkülönböztetni a gyomoktól. Ennek megfelelően képes döntést hozni a permetező bekapcsolására és elzárására annak érdekében, hogy csak a szükséges helyre történjen kijuttatás. A dolgozat során arra a kérdésre kerestem a választ, hogy egy teljesen új perspektívából megfigyelt kukoricasorban hogyan lehet a gyomdetekciót korszerű számítógépes látás eszközeivel elvégezni.</w:t>
      </w:r>
    </w:p>
    <w:p>
      <w:pPr>
        <w:pStyle w:val="ListParagraphPHPDOCX"/>
        <w:numPr>
          <w:ilvl w:val="0"/>
          <w:numId w:val="1775571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képi adatbázissal teszteket végeztem arra vonatkozólag, hogy az egyszerű konvolúciós neurális hálózatokkal, illetve az EfficientNet alap változataival lehetséges-e hatékonyan megkülönböztetni a gyomot tartalmazó felvételeket a gyommentes kukorica felvételektől.</w:t>
      </w:r>
    </w:p>
    <w:p>
      <w:pPr>
        <w:pStyle w:val="ListParagraphPHPDOCX"/>
        <w:numPr>
          <w:ilvl w:val="0"/>
          <w:numId w:val="1775571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-Egy összetettebb, EfficientNet-re épülő hálózatot készítettem, amivel sikerült megfelelő pontossággal a gyomfelismerést elvégeznem.</w:t>
      </w:r>
    </w:p>
    <w:p>
      <w:pPr>
        <w:pStyle w:val="ListParagraphPHPDOCX"/>
        <w:numPr>
          <w:ilvl w:val="0"/>
          <w:numId w:val="1775571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A következő lépés annak a vizsgálata volt, hogy milyen módon tudom a számunkra érdekes területet elkülöníteni a képeken annak érdekében, hogy csak azokra fókuszálva történjen a gyomdetekció.</w:t>
      </w:r>
    </w:p>
    <w:p>
      <w:pPr>
        <w:pStyle w:val="ListParagraphPHPDOCX"/>
        <w:numPr>
          <w:ilvl w:val="1"/>
          <w:numId w:val="1775571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Ennek keretében szükségessé vált a kukorica növény szegmentálása. A szegmentálást a Mask R-CNN eljárással végeztem.</w:t>
      </w:r>
    </w:p>
    <w:p>
      <w:pPr>
        <w:pStyle w:val="ListParagraphPHPDOCX"/>
        <w:numPr>
          <w:ilvl w:val="1"/>
          <w:numId w:val="1775571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Szegmentálás után a növény tövének meghatározása útján a növény sorainak megkeresése.</w:t>
      </w:r>
    </w:p>
    <w:p>
      <w:pPr>
        <w:pStyle w:val="ListParagraphPHPDOCX"/>
        <w:numPr>
          <w:ilvl w:val="1"/>
          <w:numId w:val="1775571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sordetekció után a homográfia segítségével meghatároztam a sorhoz képest azt a területet, ami a gyomdetekció szempontjából érdekes lehet (ROI). Mindezekhez felhasználtam az Aruco markerek adta lehetőségeket is.</w:t>
      </w:r>
    </w:p>
    <w:p>
      <w:pPr>
        <w:pStyle w:val="ListParagraphPHPDOCX"/>
        <w:numPr>
          <w:ilvl w:val="1"/>
          <w:numId w:val="1775571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Ezek után képi maszkolási művelettel sikerült kitakarni a gyomdetekció szempontjából felesleges területet.</w:t>
      </w:r>
    </w:p>
    <w:p>
      <w:pPr>
        <w:pStyle w:val="ListParagraphPHPDOCX"/>
        <w:numPr>
          <w:ilvl w:val="1"/>
          <w:numId w:val="1775571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Ezek után képi maszkolási művelettel sikerült kitakarni a gyomdetekció szempontjából felesleges területet.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tapasztalatom szerint az alkalmazott számítási folyamatok meglehetősen számításigényesek. Főleg, ami a Mask R-CNN szegmentációs eljárását illeti. Ezt az esetleges gyakorlati használathoz mindenképpen vizsgálni kell. A következő lépések közé tartozik a tesztelt eljárások egy rendszerré építése és annak gyakorlati tesztjei. Sok kérdést vet fel a gyakorlati kivitelezés szempontjából a permetező szelep vezérlése és a kamera elhelyezése.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55718">
    <w:multiLevelType w:val="hybridMultilevel"/>
    <w:lvl w:ilvl="0" w:tplc="68957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55718">
    <w:abstractNumId w:val="17755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190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