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kvcs.kristof0616@gmail.com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Békés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Háborús bűncselekmények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Mindent felégető hullám, rettegett félelmünk és világunk minden problémáját felülmúló legnagyobb válságunk, mint ahogy már nem egyszer a bőrünkön éreztük ennek ellenére a mai napig előforduló probléma a háború. Ezért került arra sor, hogy kutatási területként szolgáljon eme érzékeny téma a háborús bűncselekmény.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 interdiszciplináris mivolta miatt több jogterületet is érint, mint a büntetőjogot, nemzetközi jogot azon belül is a humanitárius jogot. Vizsgálat fókuszában nemcsak a háborús bűncselekmények állnak, hanem azokkal karöltve a nemzetközi büntetőbíráskodás esetjoga is. Elsődlegesen régmúltra visszanyúlóan fogalmi elhatárolásokat kutattam, hogy milyen viszonyban is van egymáshoz képest a forrásokban a harc, háború és a fegyveres konfliktus. Ezt követően a humanitárius jog alappilléreit nyújtó nemzetközi megállapodások és azoknak fejlődése kerül tárgyalásra, amire nagy hatást gyakorolt a nemzetközi büntetőbíráskodás, illetve a büntetőjogi alapelveket érintő bírói jogfejlesztés is egyaránt. Dolgozat gerincét a Nemzetközi Katonai Törvényszék az ICTY és az első állandó Nemzetközi Büntetőbíróság elé kerülő háborús bűncselekmények képezik.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Hangsúlyt fektetve az ICC esetjogára, aminek közép európai szemmel való vizsgálata a mai viszonyokra tekintve mindenféleképpen szükséges. Deduktív módon kifejtésre kerül a bogori mészárlás a Katanga-ügyön keresztül, illetve a parancsnoki felelősség helyzete különös tekintettel az ICTY előtt tárgyalt Erdemovic-ügy.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50897">
    <w:multiLevelType w:val="hybridMultilevel"/>
    <w:lvl w:ilvl="0" w:tplc="90623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50897">
    <w:abstractNumId w:val="667508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8352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