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KÖLLER DONÁT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kollerdonat@gmail.com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VLASZOV ARTÚR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vlaszov.artur@gmail.com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Elsőéves hallgatók pandémia előtti és alatti bemeneti adatainak elemzése modern adattudományi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fejlesztése és korszerűsítése mindig magas prioritású feladat volt. A néhány éve kitört koronavírus járvány miatt az oktatás a világ nagy részében távolléti formára állt át. Ebben az környezetben a diákok és hallgatók teljesítménye jól tapasztalható változást mutatott. Ennek fényében tekintettük célszerűnek a Budapesti Műszaki és Gazdaságtudományi Egyetem Vegyészmérnöki és Biomérnöki Karának 2019-es és 2021-es elsőéves hallgatóinak bemeneti adatainak és eredményeinek vizsgálatát adattudományi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hallgatók adatai közötti viszonyok feltárása és a hallgatók további eredményeinek előrejelzése ezek alapján, illetve mindezek összehasonlítása a két évben. Egy jól előrejelző modell birtokában a hallgató későbbi teljesítménye a tanulmányai kezdetén megjósolható lenne, így a lemorzsolódásban veszélyeztetett hallgatók számára időben megfelelő segítséget lehetne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Adattudományi eszközök széles spektrumát használtuk a kutatás valamennyi szakaszában. Az adatvizualizációban az oszlop- és szórásdiagramok mellett kiemelhetők a Sankey-féle folyamatábrák, melyeken látványosak az évek közti különbségek. Kísérletet tettünk a hallgatók csoportosítására az adatok alapján, amelyhez háromféle klaszterezési módszert alkalmaztunk. A hallgatók sikerességének előrejelzéséhez szintén számos gépi tanulási algoritmust használtunk. Az első féléves matematika jegyekből képzett jegycsoportokra különböző osztályozó, a félév végi átlagra pedig többféle regressziós modellt építettünk és hasonlítottunk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adatvizualizáció során sikerült összefüggéseket találni az adatokban, többek közt kirajzolódott az emelt szintű érettségi pozitív hatása a további eredményekre, illetve látványos különbségeket mutattunk ki az eredmények eloszlásában a két évben. A klaszterezés nem hozott kielégítő eredményt. A prediktív modellezés során a legjobb modellek 80\% fölötti hatásfokot értek el az érdemjegyekre nézve, a regresszió esetén pedig a legjobb átlagos négyzetes eltérés 0.4 körül mozgott mindkét évben.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kijelenthető, hogy a hallgatók eredményessége romlott, de ettől függetlenül továbbra is előrejelezhetők. Az oktatás szempontjából érdekes eredmények elérésén túl olyan adattudományi eljárásokat is alkalmaztunk a kutatásunkban, amelyeknek oktatásban történő alkalmazásáról nincs tudomásunk.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13280">
    <w:multiLevelType w:val="hybridMultilevel"/>
    <w:lvl w:ilvl="0" w:tplc="31693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13280">
    <w:abstractNumId w:val="47713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326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