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juhaszeszteer@gmail.com</w:t>
            </w:r>
            <w:r w:rsidRPr="002361E2">
              <w:rPr>
                <w:i/>
              </w:rPr>
              <w:br/>
            </w:r>
            <w:r w:rsidR="00A96AEC">
              <w:t>Számítógépes és Kognitív Idegtudomány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Szőllősi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Emlékezeti diszkrimináció időskorban: Familiaritás vagy rekollekció?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egymással átfedésben lévő események megkülönböztetéséért a hippocampus egy komputációs mechanizmusa felel, a mintázat elkülönítés. Más szavakkal, ez a mechanizmus segíti a múltbéli emlékekhez hasonló, új emlékek gyors és sikeres kódolását anélkül, hogy interferencia-hatás jönne létre. Időskorban megfigyelhető a mintázat elkülönítés viselkedéses megnyilvánulásának (emlékezeti diszkrimináció) hanyatlása, mely romlás - többek között - felismerési emlékezeti feladatok segítségével érhető tetten. A felismerési emlékezeti döntés történhet egy inger ismerősségi (familiaritás) szintje alapján vagy más esetekben az előhívást élményszerű emlékezés (rekollekció) kíséri. Kérdés, hogy az emlékezeti diszkriminációs döntés hátterében e két folyamat közül (rekollekció vagy familiaritás) melyik áll. Kérdés továbbá, hogy az időskori emlékezeti diszkriminációs deficitért melyik folyamat felelős. Egy kísérlet keretében vizsgáltuk meg a kérdést.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kísérletben összesen 31 személy teljesítményét vizsgáltuk meg az Emlékezeti Hasonlósági Feladat által. A kísérleti alanyokat (neurológiai/pszichiátriai kórelőzménnyel nem rendelkező személyek) két korcsoportra osztottuk; egy 15 főből álló kontroll csoportra (35 év alatti személyek) és egy 16 főből álló idősebb csoportra (65 év feletti személyek). A feladat kódolási szakaszában hétköznapi tárgyak képeit látták a résztvevők, az előhívási (teszt) szakaszban pedig korábban látott régi képeket vagy teljesen új ingereket vagy a korábban látott képekhez vizuálisan hasonló ún. lure ingereket. Ekkor konfidencia ítéletet kellett hozniuk a megjelenő képekről: hat lehetőségből választhattak az 1-6 billentyűk lenyomásával (melyből az 1 a „Biztosan új” és a 6 a „Biztosan régi” volt).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régi ingerekre kapott konfidencia értékek eredményei megegyeztek a korábbi tanulmányokkal, mely szerint nincs különbség a két korcsoport között. Azonban a lure ingerek esetében megjelent az emlékezeti diszkriminációs deficit időseknél. A vizuálisan hasonló ingereket az idősebb csoport tagjai nagyobb eséllyel sorolták helytelenül a “régi kategóriába”. A hamis emlékezés időseknél továbbá jellemzően magas bizonyosság érzéssel járt, ez pedig a rekollektív emlékezés zavarára utal, mely tehát hamis rekollekcióban nyilvánul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időskor, felismerési emlékezet, emlékezeti diszkrimináció, familiaritás, rekollekció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28379">
    <w:multiLevelType w:val="hybridMultilevel"/>
    <w:lvl w:ilvl="0" w:tplc="16153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28379">
    <w:abstractNumId w:val="242283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8206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