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KASZÁS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lexie.kaszas@gmail.com</w:t>
            </w:r>
            <w:r w:rsidRPr="002361E2">
              <w:rPr>
                <w:i/>
              </w:rPr>
              <w:br/>
            </w:r>
            <w:r w:rsidR="00A96AEC">
              <w:t>Számítógépes és kognitív idegtudomány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Polner Bertalan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Racsmány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Szőllősi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Szkizotípia a specifikus memóriaváltozások, az énkép egyértelműség és a bizonytalansággal szembeni intolerancia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Egyes rendellenes szubjektív élmények megelőzhetik a pszichózis kialakulását, de nem érik el a pszichotikus tünetek szintjét - ilyenek például a gondolati zavarok, az enyhe észlelési zavarok, a rendellenes testi élmények és az anhedónia. Azok az egyének, akiknél az efféle élményekre való hajlamot megragadó szkizotíp vonások kifejezettebbek, nagyobb valószínűséggel csúsznak át pszichózisba. Korábbi feltételezések szerint a szkizofrénia pozitív tünetei és a pozitív szkizotípia bizonyos memóriaváltozásokkal járnak együtt. Továbbá mind a pozitív, mind a negatív dimenziók negatívan kapcsolódnak az énkép egyértelműséghez, míg a bizonytalansággal szembeni intolerancia magas szintje pozitív összefüggést mutat a pozitív tünetekkel, például a téveszmékre való hajlammal és a paranoid gondolkodással. Ezidáig a szakirodalom ellentmondásos eredményeket sorakoztatott fel ezekben a kérdésekben. Tanulmányunkban tisztázzuk a pozitív, a negatív és a dezorganizált szkizotípia, bizonyos memóriaváltozások, az énkép egyértelműség és a bizonytalansággal szembeni intolerancia közötti kapcsolatot. Vizsgálatunkhoz az általános populációból toboroztunk 18 éven felüli személyeket a közösségi média segítségével. A memóriaváltozásokat az Emlékezeti Hasonlósági Feladattal (MST) vizsgáltuk. A szkizotíp személyiségjegyeket a Többdimenziós Szkizotípia Skála (MSS-B) és a Szkizotípia Személyiség Kérdőív rövidített változatával (SPQ-BR) mértük. Emellett a résztvevők kitöltötték az Énkép Egyértelműség Kérdőívet (SCCS) és a Bizonytalansággal Szembeni Intolerancia skálát (IUS). A hipotéziseinket a szkizotípia különböző típusai, a memóriaváltozások, az énkép egyértelműség és a bizonytalansággal szembeni intolerancia közötti kapcsolatról strukturális egyenletmodellezéssel értékeljük ki. A szkizotípia pontszámok segítségével bejósoljuk az emlékezeti teljesítményt és a bizonytalansággal szembeni intolerancia szintjét, emellett tesztelni fogjuk az énkép egyértelműség lehetséges közvetítő szerepét is. Az eredmények értelmezésénél figyelembe vesszük korlátainkat, mint például a kérdőív terjesztéséhez használt algoritmus lehetséges torzítását és a technikai feltételek miatt esetlegesen korlátozott hozzáférésünket az alanyokhoz. A tanulmány hozzájárul a szkizofrénia-spektrum fenotípusait és a sérült énkép egyértelműséget összekötő kognitív mechanizmusok megértéséhez a szakirodalomban. Az eredmények utat nyithatnak a szkizofrénia spektrumzavarok megelőzését és kezelését célzó beavatkozások kidolgozásához.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46583">
    <w:multiLevelType w:val="hybridMultilevel"/>
    <w:lvl w:ilvl="0" w:tplc="88647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46583">
    <w:abstractNumId w:val="904465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870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