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TRAN TIEN THANH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thanhtt210200@gmail.com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Csarnovics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érintőképernyő vezérlésére szolgáló vezérlő tervezése és fejlesztése információs tábla céljára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EDUCATION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 University, College of Engineering, Debrecen, Hungary</w:t>
      </w:r>
      <w:r>
        <w:rPr>
          <w:color w:val="000000"/>
          <w:sz w:val="24"/>
          <w:szCs w:val="24"/>
        </w:rPr>
        <w:br/>
        <w:t xml:space="preserve">B.S. in Electrical Engineering, Stipendium Hungaricum Scholarship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Relevant Courses: Object-oriented Programming, Nano-electronics technology, Automation, Digital electronics, Electric power system, Logic design, Power electronics, Telecommunication.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Expected Feb. 2023 GPA: 4.9 /5</w:t>
      </w:r>
      <w:r>
        <w:rPr>
          <w:color w:val="000000"/>
          <w:sz w:val="24"/>
          <w:szCs w:val="24"/>
        </w:rPr>
        <w:br/>
        <w:t xml:space="preserve">EXPERIENCES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Undergraduate Research Assistant</w:t>
      </w:r>
      <w:r>
        <w:rPr>
          <w:color w:val="000000"/>
          <w:sz w:val="24"/>
          <w:szCs w:val="24"/>
        </w:rPr>
        <w:br/>
        <w:t xml:space="preserve">Debrecen University - Department of Electrical Engineering,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Debrecen, HU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Temperature monitoring with ESP32 May. 2022 – Dec. 2022</w:t>
      </w:r>
      <w:r>
        <w:rPr>
          <w:color w:val="000000"/>
          <w:sz w:val="24"/>
          <w:szCs w:val="24"/>
        </w:rPr>
        <w:br/>
        <w:t xml:space="preserve">• Using thermal-couple MAX6675 and a microcontroller ESP32 AI thinker to design an element that can accurately measure the temperature of the surrounding.</w:t>
      </w:r>
      <w:r>
        <w:rPr>
          <w:color w:val="000000"/>
          <w:sz w:val="24"/>
          <w:szCs w:val="24"/>
        </w:rPr>
        <w:br/>
        <w:t xml:space="preserve">• Compiled a functional program using C/C++ and build the device by connecting the available parts.</w:t>
      </w:r>
      <w:r>
        <w:rPr>
          <w:color w:val="000000"/>
          <w:sz w:val="24"/>
          <w:szCs w:val="24"/>
        </w:rPr>
        <w:br/>
        <w:t xml:space="preserve">• Engineered a user-friendly interface that could show real-time data over desktop, mobile phone and through a LED screen.</w:t>
      </w:r>
      <w:r>
        <w:rPr>
          <w:color w:val="000000"/>
          <w:sz w:val="24"/>
          <w:szCs w:val="24"/>
        </w:rPr>
        <w:br/>
        <w:t xml:space="preserve">• Produced in a real circuit with percent error of less than 2% compared to real temperature.</w:t>
      </w:r>
      <w:r>
        <w:rPr>
          <w:color w:val="000000"/>
          <w:sz w:val="24"/>
          <w:szCs w:val="24"/>
        </w:rPr>
        <w:br/>
        <w:t xml:space="preserve">Control advanced touchscreen with microcontroller Apr. 2022 – Dec. 2022</w:t>
      </w:r>
      <w:r>
        <w:rPr>
          <w:color w:val="000000"/>
          <w:sz w:val="24"/>
          <w:szCs w:val="24"/>
        </w:rPr>
        <w:br/>
        <w:t xml:space="preserve">• Established connection between a microcontroller - Raspberry PI model 4B, to multiple NI FPT-1015 touchscreens.</w:t>
      </w:r>
      <w:r>
        <w:rPr>
          <w:color w:val="000000"/>
          <w:sz w:val="24"/>
          <w:szCs w:val="24"/>
        </w:rPr>
        <w:br/>
        <w:t xml:space="preserve">• Remotely controlled the PI by local connection, setting up an environment – website interface and cloud storage to display specific information and digital map.</w:t>
      </w:r>
      <w:r>
        <w:rPr>
          <w:color w:val="000000"/>
          <w:sz w:val="24"/>
          <w:szCs w:val="24"/>
        </w:rPr>
        <w:br/>
        <w:t xml:space="preserve">• Design and develop PCB, 3D model CAD for the container of the system.</w:t>
      </w:r>
      <w:r>
        <w:rPr>
          <w:color w:val="000000"/>
          <w:sz w:val="24"/>
          <w:szCs w:val="24"/>
        </w:rPr>
        <w:br/>
        <w:t xml:space="preserve">• Install touchscreen around the campus to give access to 300+ students.</w:t>
      </w:r>
      <w:r>
        <w:rPr>
          <w:color w:val="000000"/>
          <w:sz w:val="24"/>
          <w:szCs w:val="24"/>
        </w:rPr>
        <w:br/>
        <w:t xml:space="preserve">o Topic covered: C++, Python, KiCAD, Analog Electronics, PCB design, Micro-controller, Circuit Building, Hardware Circuit Building, Soldering Tool, Fusion360.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Assistant Lecture</w:t>
      </w:r>
      <w:r>
        <w:rPr>
          <w:color w:val="000000"/>
          <w:sz w:val="24"/>
          <w:szCs w:val="24"/>
        </w:rPr>
        <w:br/>
        <w:t xml:space="preserve">Debrecen University – Department of Mathematics Debrecen, HU</w:t>
      </w:r>
      <w:r>
        <w:rPr>
          <w:color w:val="000000"/>
          <w:sz w:val="24"/>
          <w:szCs w:val="24"/>
        </w:rPr>
        <w:br/>
        <w:t xml:space="preserve">• As an assistant lecture, was giving practical class in Mathematic 3 for electrical engineering. Main purpose of the course is to give student practical skill in complex mathematic.</w:t>
      </w:r>
      <w:r>
        <w:rPr>
          <w:color w:val="000000"/>
          <w:sz w:val="24"/>
          <w:szCs w:val="24"/>
        </w:rPr>
        <w:br/>
        <w:t xml:space="preserve">o Topic covered: Algebra of complex number, The function of a complex number, Harmonic function, Complex integration, Series representation of complex number, etc.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PROJECTS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Faculty of Science and Technology Debrecen, HU</w:t>
      </w:r>
      <w:r>
        <w:rPr>
          <w:color w:val="000000"/>
          <w:sz w:val="24"/>
          <w:szCs w:val="24"/>
        </w:rPr>
        <w:br/>
        <w:t xml:space="preserve">Project leader - Heart monitor with myDAQ Nov. 2021 – Dec. 2021</w:t>
      </w:r>
      <w:r>
        <w:rPr>
          <w:color w:val="000000"/>
          <w:sz w:val="24"/>
          <w:szCs w:val="24"/>
        </w:rPr>
        <w:br/>
        <w:t xml:space="preserve">• Lead a group of 4 students to assemble the equipment to detect and monitoring heart rate and pulse.</w:t>
      </w:r>
      <w:r>
        <w:rPr>
          <w:color w:val="000000"/>
          <w:sz w:val="24"/>
          <w:szCs w:val="24"/>
        </w:rPr>
        <w:br/>
        <w:t xml:space="preserve">• Design digital circuit, verified and documented collected data using Pulse sensor and LabView that convert heart rate to digital signal and visualized by graph.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81183">
    <w:multiLevelType w:val="hybridMultilevel"/>
    <w:lvl w:ilvl="0" w:tplc="27079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81183">
    <w:abstractNumId w:val="76181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498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