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kovacs.zoltan.1@hallgato.sze.hu</w:t>
            </w:r>
            <w:r w:rsidRPr="002361E2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Lakatos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Lehetséges megoldás a 230 km/h sebesség felett közlekedő, zárt rendszerű, nyomástömör vezetőállású vezérlőkocsi légkezelésére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egy olyan nyomástömör, zárt rendszerű klímarendszer megtervezése, amely a nagy sebességből eredő hirtelen nyomásváltozások kellemetlen hatásaitól megóvja a mozdonyvezető érzékszerveit. A dolgozatban bemutatásra kerül, hogy egy átlagos mozdonyvezető, repülőgép pilóta vagy akár egy utas, milyen nyomásváltozásokat képes észrevétlenül elviselni. A kutatásokból és számításokból nyert értékeket összevetem a szabványokban rögzített adatokkal.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Magyar Államvasutaknak nincs nagysebességű vezérlőkocsija, viszont az InterCity forgalomban, hazánkban 160 km/h, külföldön 200 km/h sebesség felett is közlekedhetne ez a jármű, ezért a hazai gyártású IC+ flottát jól kiegészítené a nyomástömör vezetőállású vasúti vezérlőkocsi. Egy mozdony és a vezérlőkocsi közé kapcsolva az IC+ kocsikat, egy a Railjet-hez hasonló szerelvényt kaphatnánk. Ahhoz, hogy az egész szerelvény nyomástömör lehessen, az IC+ kocsikat nyomástömör, például HÜBNER átjárókkal és zárt rendszerű klímaberendezéssel kellene szerelni.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 hazánkban forgalomban lévő 160 km/h sebességre képes mozdonyok, motorvonatok zárt rendszerű klímarendszerének a megismerésével kezdődött.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követte a vasúti járművekbe építhető klímaegység gyártók felkutatása, az általuk gyártott termékek megismerése, azok elhelyezhetőségének felmérése a vezérlőkocsi vezetőállásában. Meg kellett ismerni a piacon lévő nyomáscsúcs elkerülő rendszereket, működésük pontos megértése fontos lépés volt a tervezésben.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kiválasztott klímaegység beépítési helyének megválasztásával és annak rögzítésének megtervezésével folytatódott a feladatom.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légcsatornarendszer megtervezése volt a következő kihívás. Elsőként a kifúvási helyeket határoztam meg. Ezek után a csatorna keresztmetszetek megállapítása következett az áramlási sebességek figyelembevételével. Ezt követhette a csatornarendszer belső ellenállásának a számításon alapuló megállapítása a műszaki paraméterek teljesülése érdekében. A tevékenységem része volt még a különböző vasúti kocsi légcsatornagyártók felkutatása, a legmodernebbnek számító vasúti jármű légcsatorna-építési rendszerek megismerése.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zárt rendszerű, nyomástömör rendszerek jobb megismerése érdekében egy széleskörű mérési sorozatot végeztem a vasúti jármű haladása közben, a jármű közvetlen környezetében és a vezetőállásban kialakuló nyomásviszonyok megismerése érdekében. Ebből adódóan egy mérőkört kellett összeállítani, amivel a méréseket el lehetett végezni. A mérési naplót mellékletként hozzáfűzöm a dolgozathoz.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00792">
    <w:multiLevelType w:val="hybridMultilevel"/>
    <w:lvl w:ilvl="0" w:tplc="50335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00792">
    <w:abstractNumId w:val="96500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906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