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 MAMUN MD ABDULLAH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mamun.austex@gmail.com</w:t>
            </w:r>
            <w:r w:rsidRPr="002361E2">
              <w:rPr>
                <w:i/>
              </w:rPr>
              <w:br/>
            </w:r>
            <w:r w:rsidR="00A96AEC">
              <w:t>Ellátási Lánc Menedzsment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 a textilgyártási folyamatokban a hulladékcsökkentés révén: esettanulmány Bangladesbő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cikknek az a célja, hogy bemutassa a hulladékcsökkentés fontosságát a gyártási folyamatokban a magasabb szintű fenntarthatóság elérése érdekében. A fenntarthatóság sok szempontból fontos kérdés, beleértve a társadalmi, környezeti és gazdasági tényezőket is. Ahogy az iparágak automatizáltsásának szintje növekszik, a növekvő hulladékmennyiség a fenntartható környezet egyik fő akadályává vált. Ez az oka annak, hogy a fenntartható gyártási koncepció gazdasági előnyökkel jár, miközben a negatív környezeti hatások és a hulladékok minimalizálására összpontosít, ami az energia és a természeti erőforrások megőrzéséhez vezet. Ráadásul ez a koncepció összességében pozitív hatást válthat ki egy ország gazdaságára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Banglades gazdasága nagymértékben függ az exportbevételektől, amelyben a készruhagyártó ipar több mint 80%-ot képvisel. Ez az ágazat azonban tele van problémákkal, melyek közül a túlzott pazarlás az egyik legnagyobb. Ez óriási negatív hatással van a környezetre és az ország gazdaságára.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cikk egy bangladesi textilruhagyár gyártási folyamatait használja esettanulmányként annak megvizsgálására, hogyan érhető el a hulladékcsökkentés a gyártás során. Először a gyártási folyamat fő lépéseit térképezzük fel és vizualizáljuk, hogy azonosítsuk a fejlesztési lehetőségeket a Business Process Modeling módszertanával. Másodszor, a gyártási folyamat javítása után kísérleti teszt történik annak megállapítására, hogy a javasolt megoldással mennyi hulladékcsökkentés érhető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úgy találták, hogy a gyári varrásból származó pazarlás túl sok volt, és sűrített levegőt használtak a probléma minimalizálására javasolt megoldásként. A teszt végeredménye azt mutatta, hogy a varrás közbeni szövetveszteség csaknem 75%-kal csökkent. Ennek következtében nagyobb az esélye annak, hogy a megoldás megfelelő megvalósítása segít a pazarlás megfelelő szintre minimalizálásában és a tulajdonosok össznyereségének növelésében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06238">
    <w:multiLevelType w:val="hybridMultilevel"/>
    <w:lvl w:ilvl="0" w:tplc="75722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06238">
    <w:abstractNumId w:val="58606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203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